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B879A0B">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bCs/>
          <w:sz w:val="28"/>
          <w:szCs w:val="28"/>
          <w:lang w:val="en-US" w:eastAsia="zh"/>
          <w:woUserID w:val="1"/>
        </w:rPr>
      </w:pPr>
      <w:bookmarkStart w:id="15" w:name="_GoBack"/>
      <w:r>
        <w:rPr>
          <w:rFonts w:hint="default" w:ascii="微软雅黑" w:hAnsi="微软雅黑" w:eastAsia="微软雅黑" w:cs="微软雅黑"/>
          <w:b/>
          <w:bCs/>
          <w:sz w:val="28"/>
          <w:szCs w:val="28"/>
          <w:lang w:eastAsia="zh-CN"/>
          <w:woUserID w:val="1"/>
        </w:rPr>
        <w:t>FlyingRC®</w:t>
      </w:r>
      <w:r>
        <w:rPr>
          <w:rFonts w:hint="eastAsia" w:ascii="微软雅黑" w:hAnsi="微软雅黑" w:eastAsia="微软雅黑" w:cs="微软雅黑"/>
          <w:b/>
          <w:bCs/>
          <w:sz w:val="28"/>
          <w:szCs w:val="28"/>
          <w:lang w:val="en-US" w:eastAsia="zh-CN"/>
          <w:woUserID w:val="1"/>
        </w:rPr>
        <w:t xml:space="preserve"> H7D Pro</w:t>
      </w:r>
      <w:r>
        <w:rPr>
          <w:rFonts w:hint="eastAsia" w:ascii="微软雅黑" w:hAnsi="微软雅黑" w:eastAsia="微软雅黑" w:cs="微软雅黑"/>
          <w:b/>
          <w:bCs/>
          <w:sz w:val="28"/>
          <w:szCs w:val="28"/>
          <w:lang w:val="en-US" w:eastAsia="zh"/>
          <w:woUserID w:val="1"/>
        </w:rPr>
        <w:t xml:space="preserve"> MK1 H743 FPV Drone Flight Controller </w:t>
      </w:r>
      <w:r>
        <w:rPr>
          <w:rFonts w:hint="eastAsia" w:ascii="微软雅黑" w:hAnsi="微软雅黑" w:eastAsia="微软雅黑" w:cs="微软雅黑"/>
          <w:b/>
          <w:bCs/>
          <w:kern w:val="2"/>
          <w:sz w:val="28"/>
          <w:szCs w:val="28"/>
          <w:lang w:val="en-US" w:eastAsia="zh" w:bidi="ar"/>
          <w:woUserID w:val="1"/>
        </w:rPr>
        <w:t>Product</w:t>
      </w:r>
      <w:r>
        <w:rPr>
          <w:rFonts w:hint="eastAsia" w:ascii="微软雅黑" w:hAnsi="微软雅黑" w:eastAsia="微软雅黑" w:cs="微软雅黑"/>
          <w:b/>
          <w:bCs/>
          <w:kern w:val="2"/>
          <w:sz w:val="28"/>
          <w:szCs w:val="28"/>
          <w:lang w:val="en-US" w:eastAsia="zh-CN" w:bidi="ar"/>
          <w:woUserID w:val="1"/>
        </w:rPr>
        <w:t xml:space="preserve"> Manual</w:t>
      </w:r>
    </w:p>
    <w:bookmarkEnd w:id="15"/>
    <w:p w14:paraId="55033A7C">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FlyingRC® is a globally-oriented professional brand of electronic devices. We specialize in the R&amp;D and sales of drone electronics, core robot circuits and sensors. Our design team is based in Singapore, and our products are sold worldwide.</w:t>
      </w:r>
    </w:p>
    <w:p w14:paraId="5B612190">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18DA96BD">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Since launched in 2023, FlyingRC® products have gained widespread recognition from customers as well as strong market response. As of April 2026, our cumulative sales volume has exceeded 46,000 units. Our products are widely applied in industries, robotics, emergency rescue, environmental protection &amp; inspection, aerial photography, public security, retail and many other fields. Above all, we are committed to distinctive design and superior reliable quality.</w:t>
      </w:r>
    </w:p>
    <w:p w14:paraId="64365C0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6D20F4D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Our Chief Technology Officer Liu Yuhan possesses outstanding expertise in circuit design. Over the past four years, he has designed more than 80 circuit projects and contributed 39 to open-source platforms. Moreover, he won the Design Award on the open-source platform X.JLC.com twice in 2023 and 2024, and has become the youngest certified designer on this platform.</w:t>
      </w:r>
    </w:p>
    <w:p w14:paraId="5E14B3BF">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C29314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He holds the NUS (National University of Singapore, rank 8th worldwide) Science and Technology Scholarship, and is currently majoring in Electronic Engineering with a focus on Aerospace Technology. In addition, all members of our technical team are graduates from prestigious universities with extensive professional product experience.</w:t>
      </w:r>
    </w:p>
    <w:p w14:paraId="6B4ED3AC">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bCs/>
          <w:sz w:val="32"/>
          <w:szCs w:val="32"/>
          <w:lang w:val="en-US" w:eastAsia="zh"/>
          <w:woUserID w:val="1"/>
        </w:rPr>
      </w:pPr>
    </w:p>
    <w:p w14:paraId="55A6C465">
      <w:pPr>
        <w:keepNext w:val="0"/>
        <w:keepLines w:val="0"/>
        <w:widowControl w:val="0"/>
        <w:suppressLineNumbers w:val="0"/>
        <w:spacing w:before="0" w:beforeAutospacing="0" w:after="0" w:afterAutospacing="0"/>
        <w:ind w:left="0" w:right="0"/>
        <w:jc w:val="left"/>
        <w:rPr>
          <w:rFonts w:hint="default" w:ascii="Calibri" w:hAnsi="Calibri" w:eastAsia="宋体" w:cs="Arial"/>
          <w:b/>
          <w:bCs/>
          <w:kern w:val="2"/>
          <w:sz w:val="32"/>
          <w:szCs w:val="32"/>
          <w:lang w:eastAsia="zh-CN"/>
        </w:rPr>
      </w:pPr>
      <w:r>
        <w:rPr>
          <w:rFonts w:hint="default" w:ascii="Calibri" w:hAnsi="Calibri" w:eastAsia="宋体" w:cs="Arial"/>
          <w:b/>
          <w:bCs/>
          <w:kern w:val="2"/>
          <w:sz w:val="32"/>
          <w:szCs w:val="32"/>
          <w:lang w:eastAsia="zh-CN"/>
        </w:rPr>
        <w:drawing>
          <wp:inline distT="0" distB="0" distL="114300" distR="114300">
            <wp:extent cx="5469890" cy="5414645"/>
            <wp:effectExtent l="0" t="0" r="16510" b="1460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4"/>
                    <a:stretch>
                      <a:fillRect/>
                    </a:stretch>
                  </pic:blipFill>
                  <pic:spPr>
                    <a:xfrm>
                      <a:off x="0" y="0"/>
                      <a:ext cx="5469890" cy="5414645"/>
                    </a:xfrm>
                    <a:prstGeom prst="rect">
                      <a:avLst/>
                    </a:prstGeom>
                  </pic:spPr>
                </pic:pic>
              </a:graphicData>
            </a:graphic>
          </wp:inline>
        </w:drawing>
      </w:r>
    </w:p>
    <w:p w14:paraId="118CE61C">
      <w:pPr>
        <w:keepNext w:val="0"/>
        <w:keepLines w:val="0"/>
        <w:widowControl w:val="0"/>
        <w:suppressLineNumbers w:val="0"/>
        <w:spacing w:before="0" w:beforeAutospacing="0" w:after="0" w:afterAutospacing="0"/>
        <w:ind w:left="0" w:right="0"/>
        <w:jc w:val="left"/>
        <w:rPr>
          <w:rFonts w:hint="eastAsia" w:ascii="Calibri" w:hAnsi="Calibri" w:eastAsia="宋体" w:cs="Arial"/>
          <w:b/>
          <w:bCs/>
          <w:kern w:val="2"/>
          <w:sz w:val="28"/>
          <w:szCs w:val="28"/>
        </w:rPr>
      </w:pPr>
      <w:r>
        <w:rPr>
          <w:rFonts w:hint="eastAsia" w:ascii="宋体" w:hAnsi="宋体" w:cs="宋体"/>
          <w:b/>
          <w:bCs/>
          <w:kern w:val="2"/>
          <w:sz w:val="28"/>
          <w:szCs w:val="28"/>
          <w:lang w:val="en-US" w:eastAsia="zh"/>
          <w:woUserID w:val="1"/>
        </w:rPr>
        <w:t>Fl</w:t>
      </w:r>
      <w:r>
        <w:rPr>
          <w:rFonts w:hint="eastAsia" w:ascii="宋体" w:hAnsi="宋体" w:eastAsia="宋体" w:cs="宋体"/>
          <w:b/>
          <w:bCs/>
          <w:kern w:val="2"/>
          <w:sz w:val="28"/>
          <w:szCs w:val="28"/>
          <w:lang w:val="en-US" w:eastAsia="zh-CN"/>
        </w:rPr>
        <w:t>ight Controller</w:t>
      </w:r>
      <w:r>
        <w:rPr>
          <w:rFonts w:hint="default" w:ascii="宋体" w:hAnsi="宋体" w:cs="宋体"/>
          <w:b/>
          <w:bCs/>
          <w:kern w:val="2"/>
          <w:sz w:val="28"/>
          <w:szCs w:val="28"/>
          <w:lang w:val="en-US" w:eastAsia="zh-CN"/>
        </w:rPr>
        <w:t xml:space="preserve"> Overview</w:t>
      </w:r>
      <w:r>
        <w:rPr>
          <w:rFonts w:hint="eastAsia" w:ascii="宋体" w:hAnsi="宋体" w:eastAsia="宋体" w:cs="宋体"/>
          <w:b/>
          <w:bCs/>
          <w:kern w:val="2"/>
          <w:sz w:val="28"/>
          <w:szCs w:val="28"/>
          <w:lang w:val="en-US" w:eastAsia="zh-CN"/>
        </w:rPr>
        <w:t>：</w:t>
      </w:r>
    </w:p>
    <w:p w14:paraId="231F809C">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eastAsia" w:ascii="宋体" w:hAnsi="宋体" w:cs="宋体"/>
          <w:kern w:val="2"/>
          <w:sz w:val="24"/>
          <w:szCs w:val="24"/>
          <w:lang w:val="en-US" w:eastAsia="zh"/>
          <w:woUserID w:val="1"/>
        </w:rPr>
        <w:t>MCU</w:t>
      </w:r>
      <w:r>
        <w:rPr>
          <w:rFonts w:hint="default" w:ascii="宋体" w:hAnsi="宋体" w:cs="宋体"/>
          <w:kern w:val="2"/>
          <w:sz w:val="24"/>
          <w:szCs w:val="24"/>
          <w:lang w:val="en-US" w:eastAsia="zh-CN"/>
        </w:rPr>
        <w:t xml:space="preserve"> </w:t>
      </w:r>
      <w:r>
        <w:rPr>
          <w:rFonts w:hint="eastAsia" w:ascii="宋体" w:hAnsi="宋体" w:eastAsia="宋体" w:cs="宋体"/>
          <w:kern w:val="2"/>
          <w:sz w:val="24"/>
          <w:szCs w:val="24"/>
          <w:lang w:val="en-US" w:eastAsia="zh-CN"/>
        </w:rPr>
        <w:t>STM32H743VIT6</w:t>
      </w:r>
      <w:r>
        <w:rPr>
          <w:rFonts w:hint="default" w:ascii="宋体" w:hAnsi="宋体" w:cs="宋体"/>
          <w:kern w:val="2"/>
          <w:sz w:val="24"/>
          <w:szCs w:val="24"/>
          <w:lang w:val="en-US" w:eastAsia="zh-CN"/>
        </w:rPr>
        <w:t xml:space="preserve">, </w:t>
      </w:r>
      <w:r>
        <w:rPr>
          <w:rFonts w:hint="eastAsia" w:ascii="宋体" w:hAnsi="宋体" w:eastAsia="宋体" w:cs="宋体"/>
          <w:kern w:val="2"/>
          <w:sz w:val="24"/>
          <w:szCs w:val="24"/>
          <w:lang w:val="en-US" w:eastAsia="zh-CN"/>
        </w:rPr>
        <w:t>Dual ICM-42688-P Gyroscopes</w:t>
      </w:r>
      <w:r>
        <w:rPr>
          <w:rFonts w:hint="default" w:ascii="宋体" w:hAnsi="宋体" w:cs="宋体"/>
          <w:kern w:val="2"/>
          <w:sz w:val="24"/>
          <w:szCs w:val="24"/>
          <w:lang w:val="en-US" w:eastAsia="zh-CN"/>
        </w:rPr>
        <w:t xml:space="preserve">, </w:t>
      </w:r>
      <w:r>
        <w:rPr>
          <w:rFonts w:hint="eastAsia" w:ascii="宋体" w:hAnsi="宋体" w:eastAsia="宋体" w:cs="宋体"/>
          <w:kern w:val="2"/>
          <w:sz w:val="24"/>
          <w:szCs w:val="24"/>
          <w:lang w:val="en-US" w:eastAsia="zh-CN"/>
        </w:rPr>
        <w:t>Barometer</w:t>
      </w:r>
      <w:r>
        <w:rPr>
          <w:rFonts w:hint="default" w:ascii="宋体" w:hAnsi="宋体" w:eastAsia="宋体" w:cs="宋体"/>
          <w:kern w:val="2"/>
          <w:sz w:val="24"/>
          <w:szCs w:val="24"/>
          <w:lang w:val="en-US" w:eastAsia="zh-CN"/>
        </w:rPr>
        <w:t xml:space="preserve"> </w:t>
      </w:r>
      <w:r>
        <w:rPr>
          <w:rFonts w:hint="eastAsia" w:ascii="宋体" w:hAnsi="宋体" w:eastAsia="宋体" w:cs="宋体"/>
          <w:kern w:val="2"/>
          <w:sz w:val="24"/>
          <w:szCs w:val="24"/>
          <w:lang w:val="en-US" w:eastAsia="zh-CN"/>
        </w:rPr>
        <w:t>DPS310 or DPS3</w:t>
      </w:r>
      <w:r>
        <w:rPr>
          <w:rFonts w:hint="eastAsia" w:ascii="宋体" w:hAnsi="宋体" w:eastAsia="宋体" w:cs="宋体"/>
          <w:kern w:val="2"/>
          <w:sz w:val="24"/>
          <w:szCs w:val="24"/>
          <w:lang w:val="en-US" w:eastAsia="zh"/>
        </w:rPr>
        <w:t>68</w:t>
      </w:r>
    </w:p>
    <w:p w14:paraId="575CA7BC">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eastAsia" w:ascii="宋体" w:hAnsi="宋体" w:eastAsia="宋体" w:cs="宋体"/>
          <w:kern w:val="2"/>
          <w:sz w:val="24"/>
          <w:szCs w:val="24"/>
          <w:lang w:val="en-US" w:eastAsia="zh-CN"/>
        </w:rPr>
        <w:t>Analog/HD OSD</w:t>
      </w:r>
      <w:r>
        <w:rPr>
          <w:rFonts w:hint="default" w:ascii="宋体" w:hAnsi="宋体" w:eastAsia="宋体" w:cs="宋体"/>
          <w:kern w:val="2"/>
          <w:sz w:val="24"/>
          <w:szCs w:val="24"/>
          <w:lang w:val="en-US" w:eastAsia="zh-CN"/>
        </w:rPr>
        <w:t xml:space="preserve">, </w:t>
      </w:r>
      <w:r>
        <w:rPr>
          <w:rFonts w:hint="eastAsia" w:ascii="宋体" w:hAnsi="宋体" w:eastAsia="宋体" w:cs="宋体"/>
          <w:kern w:val="2"/>
          <w:sz w:val="24"/>
          <w:szCs w:val="24"/>
          <w:lang w:val="en-US" w:eastAsia="zh-CN"/>
        </w:rPr>
        <w:t>7x UARTs (</w:t>
      </w:r>
      <w:r>
        <w:rPr>
          <w:rFonts w:hint="eastAsia" w:ascii="宋体" w:hAnsi="宋体" w:cs="宋体"/>
          <w:kern w:val="2"/>
          <w:sz w:val="24"/>
          <w:szCs w:val="24"/>
          <w:lang w:val="en-US" w:eastAsia="zh"/>
          <w:woUserID w:val="1"/>
        </w:rPr>
        <w:t>UART4 TX only, UART3 RX only</w:t>
      </w:r>
      <w:r>
        <w:rPr>
          <w:rFonts w:hint="eastAsia" w:ascii="宋体" w:hAnsi="宋体" w:eastAsia="宋体" w:cs="宋体"/>
          <w:kern w:val="2"/>
          <w:sz w:val="24"/>
          <w:szCs w:val="24"/>
          <w:lang w:val="en-US" w:eastAsia="zh-CN"/>
        </w:rPr>
        <w:t xml:space="preserve">), </w:t>
      </w:r>
      <w:r>
        <w:rPr>
          <w:rFonts w:hint="eastAsia" w:ascii="宋体" w:hAnsi="宋体" w:cs="宋体"/>
          <w:kern w:val="2"/>
          <w:sz w:val="24"/>
          <w:szCs w:val="24"/>
          <w:lang w:val="en-US" w:eastAsia="zh"/>
          <w:woUserID w:val="1"/>
        </w:rPr>
        <w:t>13×PWM outputs (4 + 4 + 4 + 1)</w:t>
      </w:r>
      <w:r>
        <w:rPr>
          <w:rFonts w:hint="eastAsia" w:ascii="宋体" w:hAnsi="宋体" w:eastAsia="宋体" w:cs="宋体"/>
          <w:kern w:val="2"/>
          <w:sz w:val="24"/>
          <w:szCs w:val="24"/>
          <w:lang w:val="en-US" w:eastAsia="zh-CN"/>
        </w:rPr>
        <w:t xml:space="preserve">, 1x I2C, 1x ADC (RSSI), </w:t>
      </w:r>
      <w:r>
        <w:rPr>
          <w:rFonts w:hint="eastAsia" w:ascii="宋体" w:hAnsi="宋体" w:cs="宋体"/>
          <w:kern w:val="2"/>
          <w:sz w:val="24"/>
          <w:szCs w:val="24"/>
          <w:lang w:val="en-US" w:eastAsia="zh"/>
          <w:woUserID w:val="1"/>
        </w:rPr>
        <w:t>onboard</w:t>
      </w:r>
      <w:r>
        <w:rPr>
          <w:rFonts w:hint="eastAsia" w:ascii="宋体" w:hAnsi="宋体" w:eastAsia="宋体" w:cs="宋体"/>
          <w:kern w:val="2"/>
          <w:sz w:val="24"/>
          <w:szCs w:val="24"/>
          <w:lang w:val="en-US" w:eastAsia="zh-CN"/>
          <w:woUserID w:val="1"/>
        </w:rPr>
        <w:t xml:space="preserve"> </w:t>
      </w:r>
      <w:r>
        <w:rPr>
          <w:rFonts w:hint="eastAsia" w:ascii="宋体" w:hAnsi="宋体" w:cs="宋体"/>
          <w:kern w:val="2"/>
          <w:sz w:val="24"/>
          <w:szCs w:val="24"/>
          <w:lang w:val="en-US" w:eastAsia="zh"/>
          <w:woUserID w:val="1"/>
        </w:rPr>
        <w:t>9</w:t>
      </w:r>
      <w:r>
        <w:rPr>
          <w:rFonts w:hint="eastAsia" w:ascii="宋体" w:hAnsi="宋体" w:eastAsia="宋体" w:cs="宋体"/>
          <w:kern w:val="2"/>
          <w:sz w:val="24"/>
          <w:szCs w:val="24"/>
          <w:lang w:val="en-US" w:eastAsia="zh-CN"/>
          <w:woUserID w:val="1"/>
        </w:rPr>
        <w:t>V BEC PinIO</w:t>
      </w:r>
    </w:p>
    <w:p w14:paraId="144E46DB">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default" w:ascii="宋体" w:hAnsi="宋体" w:cs="宋体"/>
          <w:kern w:val="2"/>
          <w:sz w:val="24"/>
          <w:szCs w:val="24"/>
          <w:lang w:val="en-US" w:eastAsia="zh-CN"/>
        </w:rPr>
        <w:t xml:space="preserve">Black Box: </w:t>
      </w:r>
      <w:r>
        <w:rPr>
          <w:rFonts w:hint="eastAsia" w:ascii="宋体" w:hAnsi="宋体" w:cs="宋体"/>
          <w:color w:val="000000"/>
          <w:kern w:val="2"/>
          <w:sz w:val="24"/>
          <w:szCs w:val="24"/>
          <w:lang w:val="en-US" w:eastAsia="zh"/>
          <w:woUserID w:val="1"/>
        </w:rPr>
        <w:t>onboard TF card slot</w:t>
      </w:r>
    </w:p>
    <w:p w14:paraId="58377BF6">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eastAsia" w:ascii="宋体" w:hAnsi="宋体" w:eastAsia="宋体" w:cs="宋体"/>
          <w:kern w:val="2"/>
          <w:sz w:val="24"/>
          <w:szCs w:val="24"/>
          <w:lang w:val="en-US" w:eastAsia="zh-CN"/>
        </w:rPr>
        <w:t>12~28V DC Input (3~6S LiPo</w:t>
      </w:r>
      <w:r>
        <w:rPr>
          <w:rFonts w:hint="eastAsia" w:ascii="宋体" w:hAnsi="宋体" w:cs="宋体"/>
          <w:kern w:val="2"/>
          <w:sz w:val="24"/>
          <w:szCs w:val="24"/>
          <w:lang w:val="en-US" w:eastAsia="zh"/>
          <w:woUserID w:val="1"/>
        </w:rPr>
        <w:t>; 5S/6S LiPo or 4S LiHV recommended</w:t>
      </w:r>
      <w:r>
        <w:rPr>
          <w:rFonts w:hint="eastAsia" w:ascii="宋体" w:hAnsi="宋体" w:eastAsia="宋体" w:cs="宋体"/>
          <w:kern w:val="2"/>
          <w:sz w:val="24"/>
          <w:szCs w:val="24"/>
          <w:lang w:val="en-US" w:eastAsia="zh-CN"/>
        </w:rPr>
        <w:t>)</w:t>
      </w:r>
    </w:p>
    <w:p w14:paraId="7AB80D8D">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eastAsia" w:ascii="宋体" w:hAnsi="宋体" w:cs="宋体"/>
          <w:kern w:val="2"/>
          <w:sz w:val="24"/>
          <w:szCs w:val="24"/>
          <w:lang w:val="en-US" w:eastAsia="zh"/>
          <w:woUserID w:val="1"/>
        </w:rPr>
        <w:t xml:space="preserve">Dual BECs (MP9443 + MP9943): 5V/3A for </w:t>
      </w:r>
      <w:r>
        <w:rPr>
          <w:rFonts w:hint="eastAsia" w:ascii="宋体" w:hAnsi="宋体" w:eastAsia="宋体" w:cs="宋体"/>
          <w:kern w:val="2"/>
          <w:sz w:val="24"/>
          <w:szCs w:val="24"/>
          <w:lang w:val="en-US" w:eastAsia="zh-CN"/>
          <w:woUserID w:val="1"/>
        </w:rPr>
        <w:t>Devices</w:t>
      </w:r>
      <w:r>
        <w:rPr>
          <w:rFonts w:hint="eastAsia" w:ascii="宋体" w:hAnsi="宋体" w:eastAsia="宋体" w:cs="宋体"/>
          <w:kern w:val="2"/>
          <w:sz w:val="24"/>
          <w:szCs w:val="24"/>
          <w:lang w:val="en-US" w:eastAsia="zh"/>
          <w:woUserID w:val="1"/>
        </w:rPr>
        <w:t xml:space="preserve"> </w:t>
      </w:r>
      <w:r>
        <w:rPr>
          <w:rFonts w:hint="eastAsia" w:ascii="宋体" w:hAnsi="宋体" w:cs="宋体"/>
          <w:kern w:val="2"/>
          <w:sz w:val="24"/>
          <w:szCs w:val="24"/>
          <w:lang w:val="en-US" w:eastAsia="zh"/>
          <w:woUserID w:val="1"/>
        </w:rPr>
        <w:t xml:space="preserve">&amp; 9V/3A for VTX and </w:t>
      </w:r>
      <w:r>
        <w:rPr>
          <w:rFonts w:hint="default" w:ascii="宋体" w:hAnsi="宋体" w:cs="宋体"/>
          <w:kern w:val="2"/>
          <w:sz w:val="24"/>
          <w:szCs w:val="24"/>
          <w:lang w:val="en-US" w:eastAsia="zh-CN"/>
        </w:rPr>
        <w:t>C</w:t>
      </w:r>
      <w:r>
        <w:rPr>
          <w:rFonts w:hint="eastAsia" w:ascii="宋体" w:hAnsi="宋体" w:eastAsia="宋体" w:cs="宋体"/>
          <w:kern w:val="2"/>
          <w:sz w:val="24"/>
          <w:szCs w:val="24"/>
          <w:lang w:val="en-US" w:eastAsia="zh-CN"/>
        </w:rPr>
        <w:t>amera</w:t>
      </w:r>
    </w:p>
    <w:p w14:paraId="1133230F">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eastAsia" w:ascii="宋体" w:hAnsi="宋体" w:eastAsia="宋体" w:cs="宋体"/>
          <w:kern w:val="2"/>
          <w:sz w:val="24"/>
          <w:szCs w:val="24"/>
          <w:lang w:val="en-US" w:eastAsia="zh-CN"/>
        </w:rPr>
        <w:t>Dimensions &amp; Weight: 36</w:t>
      </w:r>
      <w:r>
        <w:rPr>
          <w:rFonts w:hint="eastAsia" w:ascii="宋体" w:hAnsi="宋体" w:cs="宋体"/>
          <w:kern w:val="2"/>
          <w:sz w:val="24"/>
          <w:szCs w:val="24"/>
          <w:lang w:val="en-US" w:eastAsia="zh"/>
          <w:woUserID w:val="1"/>
        </w:rPr>
        <w:t>.6</w:t>
      </w:r>
      <w:r>
        <w:rPr>
          <w:rFonts w:hint="eastAsia" w:ascii="宋体" w:hAnsi="宋体" w:eastAsia="宋体" w:cs="宋体"/>
          <w:kern w:val="2"/>
          <w:sz w:val="24"/>
          <w:szCs w:val="24"/>
          <w:lang w:val="en-US" w:eastAsia="zh-CN"/>
        </w:rPr>
        <w:t>mm×36</w:t>
      </w:r>
      <w:r>
        <w:rPr>
          <w:rFonts w:hint="eastAsia" w:ascii="宋体" w:hAnsi="宋体" w:cs="宋体"/>
          <w:kern w:val="2"/>
          <w:sz w:val="24"/>
          <w:szCs w:val="24"/>
          <w:lang w:val="en-US" w:eastAsia="zh"/>
          <w:woUserID w:val="1"/>
        </w:rPr>
        <w:t>.6</w:t>
      </w:r>
      <w:r>
        <w:rPr>
          <w:rFonts w:hint="eastAsia" w:ascii="宋体" w:hAnsi="宋体" w:eastAsia="宋体" w:cs="宋体"/>
          <w:kern w:val="2"/>
          <w:sz w:val="24"/>
          <w:szCs w:val="24"/>
          <w:lang w:val="en-US" w:eastAsia="zh-CN"/>
        </w:rPr>
        <w:t>mm×7.</w:t>
      </w:r>
      <w:r>
        <w:rPr>
          <w:rFonts w:hint="eastAsia" w:ascii="宋体" w:hAnsi="宋体" w:cs="宋体"/>
          <w:kern w:val="2"/>
          <w:sz w:val="24"/>
          <w:szCs w:val="24"/>
          <w:lang w:val="en-US" w:eastAsia="zh"/>
          <w:woUserID w:val="1"/>
        </w:rPr>
        <w:t>4</w:t>
      </w:r>
      <w:r>
        <w:rPr>
          <w:rFonts w:hint="eastAsia" w:ascii="宋体" w:hAnsi="宋体" w:eastAsia="宋体" w:cs="宋体"/>
          <w:kern w:val="2"/>
          <w:sz w:val="24"/>
          <w:szCs w:val="24"/>
          <w:lang w:val="en-US" w:eastAsia="zh-CN"/>
        </w:rPr>
        <w:t>5mm, 9.3g</w:t>
      </w:r>
    </w:p>
    <w:p w14:paraId="5FB34348">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rPr>
      </w:pPr>
    </w:p>
    <w:p w14:paraId="348B5AC1">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rPr>
      </w:pPr>
    </w:p>
    <w:p w14:paraId="12FF6599">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rPr>
      </w:pPr>
    </w:p>
    <w:tbl>
      <w:tblPr>
        <w:tblStyle w:val="6"/>
        <w:tblW w:w="4991"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595"/>
        <w:gridCol w:w="2583"/>
        <w:gridCol w:w="2031"/>
        <w:gridCol w:w="2611"/>
      </w:tblGrid>
      <w:tr w14:paraId="4FB49D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4" w:hRule="atLeast"/>
        </w:trPr>
        <w:tc>
          <w:tcPr>
            <w:tcW w:w="2368" w:type="pct"/>
            <w:gridSpan w:val="2"/>
            <w:tcBorders>
              <w:top w:val="nil"/>
              <w:left w:val="nil"/>
              <w:bottom w:val="nil"/>
              <w:right w:val="nil"/>
            </w:tcBorders>
            <w:shd w:val="clear" w:color="auto" w:fill="4472C4"/>
            <w:noWrap/>
            <w:vAlign w:val="center"/>
          </w:tcPr>
          <w:p w14:paraId="1297BFE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FFFFFF"/>
                <w:kern w:val="2"/>
                <w:sz w:val="24"/>
                <w:szCs w:val="24"/>
                <w:woUserID w:val="1"/>
              </w:rPr>
            </w:pPr>
            <w:r>
              <w:rPr>
                <w:rFonts w:hint="eastAsia" w:ascii="宋体" w:hAnsi="宋体" w:eastAsia="宋体" w:cs="宋体"/>
                <w:b/>
                <w:bCs/>
                <w:i w:val="0"/>
                <w:iCs w:val="0"/>
                <w:color w:val="FFFFFF"/>
                <w:kern w:val="0"/>
                <w:sz w:val="24"/>
                <w:szCs w:val="24"/>
                <w:lang w:val="en-US" w:eastAsia="zh-CN" w:bidi="ar"/>
                <w:woUserID w:val="1"/>
              </w:rPr>
              <w:t>Basic Parameters</w:t>
            </w:r>
          </w:p>
        </w:tc>
        <w:tc>
          <w:tcPr>
            <w:tcW w:w="2631" w:type="pct"/>
            <w:gridSpan w:val="2"/>
            <w:tcBorders>
              <w:top w:val="nil"/>
              <w:left w:val="nil"/>
              <w:bottom w:val="nil"/>
              <w:right w:val="nil"/>
            </w:tcBorders>
            <w:shd w:val="clear" w:color="auto" w:fill="4472C4"/>
            <w:noWrap/>
            <w:vAlign w:val="center"/>
          </w:tcPr>
          <w:p w14:paraId="0793C61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FFFFFF"/>
                <w:kern w:val="2"/>
                <w:sz w:val="24"/>
                <w:szCs w:val="24"/>
                <w:woUserID w:val="1"/>
              </w:rPr>
            </w:pPr>
            <w:r>
              <w:rPr>
                <w:rFonts w:hint="eastAsia" w:ascii="宋体" w:hAnsi="宋体" w:eastAsia="宋体" w:cs="宋体"/>
                <w:b/>
                <w:bCs/>
                <w:i w:val="0"/>
                <w:iCs w:val="0"/>
                <w:color w:val="FFFFFF"/>
                <w:kern w:val="0"/>
                <w:sz w:val="24"/>
                <w:szCs w:val="24"/>
                <w:lang w:val="en-US" w:eastAsia="zh-CN" w:bidi="ar"/>
                <w:woUserID w:val="1"/>
              </w:rPr>
              <w:t>Sensors</w:t>
            </w:r>
          </w:p>
        </w:tc>
      </w:tr>
      <w:tr w14:paraId="1BEAC4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904" w:type="pct"/>
            <w:tcBorders>
              <w:top w:val="nil"/>
              <w:left w:val="nil"/>
              <w:bottom w:val="nil"/>
              <w:right w:val="nil"/>
            </w:tcBorders>
            <w:shd w:val="clear" w:color="auto" w:fill="B4C7E7"/>
            <w:noWrap/>
            <w:vAlign w:val="center"/>
          </w:tcPr>
          <w:p w14:paraId="79ADD9DC">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Model</w:t>
            </w:r>
          </w:p>
        </w:tc>
        <w:tc>
          <w:tcPr>
            <w:tcW w:w="1463" w:type="pct"/>
            <w:tcBorders>
              <w:top w:val="nil"/>
              <w:left w:val="nil"/>
              <w:bottom w:val="nil"/>
              <w:right w:val="nil"/>
            </w:tcBorders>
            <w:shd w:val="clear" w:color="auto" w:fill="B4C7E7"/>
            <w:noWrap/>
            <w:vAlign w:val="center"/>
          </w:tcPr>
          <w:p w14:paraId="7714D7BC">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kern w:val="2"/>
                <w:sz w:val="22"/>
                <w:szCs w:val="22"/>
                <w:lang w:eastAsia="zh"/>
                <w:woUserID w:val="1"/>
              </w:rPr>
            </w:pPr>
            <w:r>
              <w:rPr>
                <w:rFonts w:hint="default" w:ascii="Times New Roman" w:hAnsi="Times New Roman" w:eastAsia="宋体" w:cs="Times New Roman"/>
                <w:i w:val="0"/>
                <w:iCs w:val="0"/>
                <w:color w:val="000000"/>
                <w:kern w:val="0"/>
                <w:sz w:val="22"/>
                <w:szCs w:val="22"/>
                <w:lang w:val="en-US" w:eastAsia="zh-CN" w:bidi="ar"/>
                <w:woUserID w:val="1"/>
              </w:rPr>
              <w:t>FlyingRC® H7D</w:t>
            </w:r>
            <w:r>
              <w:rPr>
                <w:rFonts w:hint="eastAsia" w:ascii="Times New Roman" w:hAnsi="Times New Roman" w:cs="Times New Roman"/>
                <w:i w:val="0"/>
                <w:iCs w:val="0"/>
                <w:color w:val="000000"/>
                <w:kern w:val="0"/>
                <w:sz w:val="22"/>
                <w:szCs w:val="22"/>
                <w:lang w:val="en-US" w:eastAsia="zh" w:bidi="ar"/>
                <w:woUserID w:val="1"/>
              </w:rPr>
              <w:t xml:space="preserve"> Pro</w:t>
            </w:r>
          </w:p>
        </w:tc>
        <w:tc>
          <w:tcPr>
            <w:tcW w:w="1151" w:type="pct"/>
            <w:tcBorders>
              <w:top w:val="nil"/>
              <w:left w:val="nil"/>
              <w:bottom w:val="nil"/>
              <w:right w:val="nil"/>
            </w:tcBorders>
            <w:shd w:val="clear" w:color="auto" w:fill="B4C7E7"/>
            <w:noWrap/>
            <w:vAlign w:val="center"/>
          </w:tcPr>
          <w:p w14:paraId="571C73F5">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IMU (Gyro &amp; Accelerometer)</w:t>
            </w:r>
          </w:p>
        </w:tc>
        <w:tc>
          <w:tcPr>
            <w:tcW w:w="1480" w:type="pct"/>
            <w:tcBorders>
              <w:top w:val="nil"/>
              <w:left w:val="nil"/>
              <w:bottom w:val="nil"/>
              <w:right w:val="nil"/>
            </w:tcBorders>
            <w:shd w:val="clear" w:color="auto" w:fill="B4C7E7"/>
            <w:noWrap/>
            <w:vAlign w:val="center"/>
          </w:tcPr>
          <w:p w14:paraId="0A38E465">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Dual Invensense 3rd Gen ICM-42688-P </w:t>
            </w:r>
          </w:p>
        </w:tc>
      </w:tr>
      <w:tr w14:paraId="671200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904" w:type="pct"/>
            <w:tcBorders>
              <w:top w:val="nil"/>
              <w:left w:val="nil"/>
              <w:bottom w:val="nil"/>
              <w:right w:val="nil"/>
            </w:tcBorders>
            <w:shd w:val="clear" w:color="auto" w:fill="auto"/>
            <w:noWrap/>
            <w:vAlign w:val="center"/>
          </w:tcPr>
          <w:p w14:paraId="250CA2A4">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Dimensions</w:t>
            </w:r>
          </w:p>
        </w:tc>
        <w:tc>
          <w:tcPr>
            <w:tcW w:w="1463" w:type="pct"/>
            <w:tcBorders>
              <w:top w:val="nil"/>
              <w:left w:val="nil"/>
              <w:bottom w:val="nil"/>
              <w:right w:val="nil"/>
            </w:tcBorders>
            <w:shd w:val="clear" w:color="auto" w:fill="auto"/>
            <w:noWrap/>
            <w:vAlign w:val="center"/>
          </w:tcPr>
          <w:p w14:paraId="1429E9AD">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36.6mm*36.6mm*7.45mm</w:t>
            </w:r>
          </w:p>
        </w:tc>
        <w:tc>
          <w:tcPr>
            <w:tcW w:w="1151" w:type="pct"/>
            <w:tcBorders>
              <w:top w:val="nil"/>
              <w:left w:val="nil"/>
              <w:bottom w:val="nil"/>
              <w:right w:val="nil"/>
            </w:tcBorders>
            <w:shd w:val="clear" w:color="auto" w:fill="auto"/>
            <w:noWrap/>
            <w:vAlign w:val="center"/>
          </w:tcPr>
          <w:p w14:paraId="19DB03D4">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Barometer</w:t>
            </w:r>
          </w:p>
        </w:tc>
        <w:tc>
          <w:tcPr>
            <w:tcW w:w="1480" w:type="pct"/>
            <w:tcBorders>
              <w:top w:val="nil"/>
              <w:left w:val="nil"/>
              <w:bottom w:val="nil"/>
              <w:right w:val="nil"/>
            </w:tcBorders>
            <w:shd w:val="clear" w:color="auto" w:fill="auto"/>
            <w:noWrap/>
            <w:vAlign w:val="center"/>
          </w:tcPr>
          <w:p w14:paraId="5D99811C">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u w:val="none"/>
                <w:lang w:val="en-US" w:eastAsia="zh-CN" w:bidi="ar"/>
                <w:woUserID w:val="1"/>
              </w:rPr>
              <w:t>DPS310</w:t>
            </w:r>
            <w:r>
              <w:rPr>
                <w:rFonts w:hint="default" w:ascii="Times New Roman" w:hAnsi="Times New Roman" w:eastAsia="宋体" w:cs="Times New Roman"/>
                <w:i w:val="0"/>
                <w:iCs w:val="0"/>
                <w:color w:val="000000"/>
                <w:kern w:val="0"/>
                <w:sz w:val="22"/>
                <w:szCs w:val="22"/>
                <w:u w:val="none"/>
                <w:lang w:val="en-US" w:eastAsia="zh" w:bidi="ar"/>
                <w:woUserID w:val="1"/>
              </w:rPr>
              <w:t xml:space="preserve">/ </w:t>
            </w:r>
            <w:r>
              <w:rPr>
                <w:rFonts w:hint="default" w:ascii="Times New Roman" w:hAnsi="Times New Roman" w:eastAsia="宋体" w:cs="Times New Roman"/>
                <w:i w:val="0"/>
                <w:iCs w:val="0"/>
                <w:color w:val="000000"/>
                <w:kern w:val="0"/>
                <w:sz w:val="22"/>
                <w:szCs w:val="22"/>
                <w:u w:val="none"/>
                <w:lang w:val="en-US" w:eastAsia="zh-CN" w:bidi="ar"/>
                <w:woUserID w:val="1"/>
              </w:rPr>
              <w:t>DPS3</w:t>
            </w:r>
            <w:r>
              <w:rPr>
                <w:rFonts w:hint="default" w:ascii="Times New Roman" w:hAnsi="Times New Roman" w:eastAsia="宋体" w:cs="Times New Roman"/>
                <w:i w:val="0"/>
                <w:iCs w:val="0"/>
                <w:color w:val="000000"/>
                <w:kern w:val="0"/>
                <w:sz w:val="22"/>
                <w:szCs w:val="22"/>
                <w:u w:val="none"/>
                <w:lang w:val="en-US" w:eastAsia="zh" w:bidi="ar"/>
                <w:woUserID w:val="1"/>
              </w:rPr>
              <w:t>68</w:t>
            </w:r>
          </w:p>
        </w:tc>
      </w:tr>
      <w:tr w14:paraId="345990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904" w:type="pct"/>
            <w:tcBorders>
              <w:top w:val="nil"/>
              <w:left w:val="nil"/>
              <w:bottom w:val="nil"/>
              <w:right w:val="nil"/>
            </w:tcBorders>
            <w:shd w:val="clear" w:color="auto" w:fill="B4C7E7"/>
            <w:noWrap/>
            <w:vAlign w:val="center"/>
          </w:tcPr>
          <w:p w14:paraId="06D8036A">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Mounting Hole Spacing</w:t>
            </w:r>
          </w:p>
        </w:tc>
        <w:tc>
          <w:tcPr>
            <w:tcW w:w="1463" w:type="pct"/>
            <w:tcBorders>
              <w:top w:val="nil"/>
              <w:left w:val="nil"/>
              <w:bottom w:val="nil"/>
              <w:right w:val="nil"/>
            </w:tcBorders>
            <w:shd w:val="clear" w:color="auto" w:fill="B4C7E7"/>
            <w:noWrap/>
            <w:vAlign w:val="center"/>
          </w:tcPr>
          <w:p w14:paraId="2DCDB847">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30.5mm</w:t>
            </w:r>
          </w:p>
        </w:tc>
        <w:tc>
          <w:tcPr>
            <w:tcW w:w="1151" w:type="pct"/>
            <w:tcBorders>
              <w:top w:val="nil"/>
              <w:left w:val="nil"/>
              <w:bottom w:val="nil"/>
              <w:right w:val="nil"/>
            </w:tcBorders>
            <w:shd w:val="clear" w:color="auto" w:fill="B4C7E7"/>
            <w:noWrap/>
            <w:vAlign w:val="center"/>
          </w:tcPr>
          <w:p w14:paraId="51CFE0BF">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Magnetometer</w:t>
            </w:r>
          </w:p>
        </w:tc>
        <w:tc>
          <w:tcPr>
            <w:tcW w:w="1480" w:type="pct"/>
            <w:tcBorders>
              <w:top w:val="nil"/>
              <w:left w:val="nil"/>
              <w:bottom w:val="nil"/>
              <w:right w:val="nil"/>
            </w:tcBorders>
            <w:shd w:val="clear" w:color="auto" w:fill="B4C7E7"/>
            <w:noWrap/>
            <w:vAlign w:val="center"/>
          </w:tcPr>
          <w:p w14:paraId="276EF87B">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No Onboard Magnetometer </w:t>
            </w:r>
          </w:p>
        </w:tc>
      </w:tr>
      <w:tr w14:paraId="442615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904" w:type="pct"/>
            <w:tcBorders>
              <w:top w:val="nil"/>
              <w:left w:val="nil"/>
              <w:bottom w:val="nil"/>
              <w:right w:val="nil"/>
            </w:tcBorders>
            <w:shd w:val="clear" w:color="auto" w:fill="auto"/>
            <w:noWrap/>
            <w:vAlign w:val="center"/>
          </w:tcPr>
          <w:p w14:paraId="56570935">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Weight </w:t>
            </w:r>
          </w:p>
        </w:tc>
        <w:tc>
          <w:tcPr>
            <w:tcW w:w="1463" w:type="pct"/>
            <w:tcBorders>
              <w:top w:val="nil"/>
              <w:left w:val="nil"/>
              <w:bottom w:val="nil"/>
              <w:right w:val="nil"/>
            </w:tcBorders>
            <w:shd w:val="clear" w:color="auto" w:fill="auto"/>
            <w:noWrap/>
            <w:vAlign w:val="center"/>
          </w:tcPr>
          <w:p w14:paraId="07189D76">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9g</w:t>
            </w:r>
          </w:p>
        </w:tc>
        <w:tc>
          <w:tcPr>
            <w:tcW w:w="1151" w:type="pct"/>
            <w:tcBorders>
              <w:top w:val="nil"/>
              <w:left w:val="nil"/>
              <w:bottom w:val="nil"/>
              <w:right w:val="nil"/>
            </w:tcBorders>
            <w:shd w:val="clear" w:color="auto" w:fill="auto"/>
            <w:noWrap/>
            <w:vAlign w:val="center"/>
          </w:tcPr>
          <w:p w14:paraId="400494CE">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Analog OSD</w:t>
            </w:r>
          </w:p>
        </w:tc>
        <w:tc>
          <w:tcPr>
            <w:tcW w:w="1480" w:type="pct"/>
            <w:tcBorders>
              <w:top w:val="nil"/>
              <w:left w:val="nil"/>
              <w:bottom w:val="nil"/>
              <w:right w:val="nil"/>
            </w:tcBorders>
            <w:shd w:val="clear" w:color="auto" w:fill="auto"/>
            <w:noWrap/>
            <w:vAlign w:val="center"/>
          </w:tcPr>
          <w:p w14:paraId="01EAEF87">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AT7465E</w:t>
            </w:r>
          </w:p>
        </w:tc>
      </w:tr>
      <w:tr w14:paraId="48163B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6" w:hRule="atLeast"/>
        </w:trPr>
        <w:tc>
          <w:tcPr>
            <w:tcW w:w="2368" w:type="pct"/>
            <w:gridSpan w:val="2"/>
            <w:tcBorders>
              <w:top w:val="nil"/>
              <w:left w:val="nil"/>
              <w:bottom w:val="nil"/>
              <w:right w:val="nil"/>
            </w:tcBorders>
            <w:shd w:val="clear" w:color="auto" w:fill="4472C4"/>
            <w:noWrap/>
            <w:vAlign w:val="center"/>
          </w:tcPr>
          <w:p w14:paraId="5616653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kern w:val="0"/>
                <w:sz w:val="24"/>
                <w:szCs w:val="24"/>
                <w:woUserID w:val="1"/>
              </w:rPr>
            </w:pPr>
            <w:r>
              <w:rPr>
                <w:rFonts w:hint="eastAsia" w:ascii="宋体" w:hAnsi="宋体" w:eastAsia="宋体" w:cs="宋体"/>
                <w:b/>
                <w:bCs/>
                <w:i w:val="0"/>
                <w:iCs w:val="0"/>
                <w:color w:val="FFFFFF"/>
                <w:kern w:val="0"/>
                <w:sz w:val="24"/>
                <w:szCs w:val="24"/>
                <w:lang w:val="en-US" w:eastAsia="zh-CN" w:bidi="ar"/>
                <w:woUserID w:val="1"/>
              </w:rPr>
              <w:t>MCU</w:t>
            </w:r>
          </w:p>
        </w:tc>
        <w:tc>
          <w:tcPr>
            <w:tcW w:w="2631" w:type="pct"/>
            <w:gridSpan w:val="2"/>
            <w:tcBorders>
              <w:top w:val="nil"/>
              <w:left w:val="nil"/>
              <w:bottom w:val="nil"/>
              <w:right w:val="nil"/>
            </w:tcBorders>
            <w:shd w:val="clear" w:color="auto" w:fill="4472C4"/>
            <w:noWrap/>
            <w:vAlign w:val="center"/>
          </w:tcPr>
          <w:p w14:paraId="7881A69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kern w:val="0"/>
                <w:sz w:val="24"/>
                <w:szCs w:val="24"/>
                <w:woUserID w:val="1"/>
              </w:rPr>
            </w:pPr>
            <w:r>
              <w:rPr>
                <w:rFonts w:hint="eastAsia" w:ascii="宋体" w:hAnsi="宋体" w:eastAsia="宋体" w:cs="宋体"/>
                <w:b/>
                <w:bCs/>
                <w:i w:val="0"/>
                <w:iCs w:val="0"/>
                <w:color w:val="FFFFFF"/>
                <w:kern w:val="0"/>
                <w:sz w:val="24"/>
                <w:szCs w:val="24"/>
                <w:lang w:val="en-US" w:eastAsia="zh-CN" w:bidi="ar"/>
                <w:woUserID w:val="1"/>
              </w:rPr>
              <w:t>Power Output</w:t>
            </w:r>
          </w:p>
        </w:tc>
      </w:tr>
      <w:tr w14:paraId="6A7541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904" w:type="pct"/>
            <w:tcBorders>
              <w:top w:val="nil"/>
              <w:left w:val="nil"/>
              <w:bottom w:val="nil"/>
              <w:right w:val="nil"/>
            </w:tcBorders>
            <w:shd w:val="clear" w:color="auto" w:fill="B4C7E7"/>
            <w:noWrap/>
            <w:vAlign w:val="center"/>
          </w:tcPr>
          <w:p w14:paraId="10D4BE44">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MCU</w:t>
            </w:r>
          </w:p>
        </w:tc>
        <w:tc>
          <w:tcPr>
            <w:tcW w:w="1463" w:type="pct"/>
            <w:tcBorders>
              <w:top w:val="nil"/>
              <w:left w:val="nil"/>
              <w:bottom w:val="nil"/>
              <w:right w:val="nil"/>
            </w:tcBorders>
            <w:shd w:val="clear" w:color="auto" w:fill="B4C7E7"/>
            <w:noWrap/>
            <w:vAlign w:val="center"/>
          </w:tcPr>
          <w:p w14:paraId="49EF7613">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STM32H743VIT6</w:t>
            </w:r>
          </w:p>
        </w:tc>
        <w:tc>
          <w:tcPr>
            <w:tcW w:w="1151" w:type="pct"/>
            <w:tcBorders>
              <w:top w:val="nil"/>
              <w:left w:val="nil"/>
              <w:bottom w:val="nil"/>
              <w:right w:val="nil"/>
            </w:tcBorders>
            <w:shd w:val="clear" w:color="auto" w:fill="B4C7E7"/>
            <w:noWrap/>
            <w:vAlign w:val="center"/>
          </w:tcPr>
          <w:p w14:paraId="2796248F">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BEC Chip Model </w:t>
            </w:r>
          </w:p>
        </w:tc>
        <w:tc>
          <w:tcPr>
            <w:tcW w:w="1480" w:type="pct"/>
            <w:tcBorders>
              <w:top w:val="nil"/>
              <w:left w:val="nil"/>
              <w:bottom w:val="nil"/>
              <w:right w:val="nil"/>
            </w:tcBorders>
            <w:shd w:val="clear" w:color="auto" w:fill="B4C7E7"/>
            <w:noWrap/>
            <w:vAlign w:val="center"/>
          </w:tcPr>
          <w:p w14:paraId="390CD01F">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 w:bidi="ar"/>
                <w:woUserID w:val="1"/>
              </w:rPr>
              <w:t>MP9443 + MP9943</w:t>
            </w:r>
          </w:p>
        </w:tc>
      </w:tr>
      <w:tr w14:paraId="61AC49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8" w:hRule="atLeast"/>
        </w:trPr>
        <w:tc>
          <w:tcPr>
            <w:tcW w:w="904" w:type="pct"/>
            <w:tcBorders>
              <w:top w:val="nil"/>
              <w:left w:val="nil"/>
              <w:bottom w:val="nil"/>
              <w:right w:val="nil"/>
            </w:tcBorders>
            <w:shd w:val="clear" w:color="auto" w:fill="auto"/>
            <w:noWrap/>
            <w:vAlign w:val="center"/>
          </w:tcPr>
          <w:p w14:paraId="3C27F19D">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Clock Speed</w:t>
            </w:r>
          </w:p>
        </w:tc>
        <w:tc>
          <w:tcPr>
            <w:tcW w:w="1463" w:type="pct"/>
            <w:tcBorders>
              <w:top w:val="nil"/>
              <w:left w:val="nil"/>
              <w:bottom w:val="nil"/>
              <w:right w:val="nil"/>
            </w:tcBorders>
            <w:shd w:val="clear" w:color="auto" w:fill="auto"/>
            <w:noWrap/>
            <w:vAlign w:val="center"/>
          </w:tcPr>
          <w:p w14:paraId="56366A21">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480 MHz</w:t>
            </w:r>
          </w:p>
        </w:tc>
        <w:tc>
          <w:tcPr>
            <w:tcW w:w="1151" w:type="pct"/>
            <w:tcBorders>
              <w:top w:val="nil"/>
              <w:left w:val="nil"/>
              <w:bottom w:val="nil"/>
              <w:right w:val="nil"/>
            </w:tcBorders>
            <w:shd w:val="clear" w:color="auto" w:fill="auto"/>
            <w:noWrap/>
            <w:vAlign w:val="center"/>
          </w:tcPr>
          <w:p w14:paraId="1C919BB1">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Onboard  BEC (for Devices)</w:t>
            </w:r>
          </w:p>
        </w:tc>
        <w:tc>
          <w:tcPr>
            <w:tcW w:w="1480" w:type="pct"/>
            <w:tcBorders>
              <w:top w:val="nil"/>
              <w:left w:val="nil"/>
              <w:bottom w:val="nil"/>
              <w:right w:val="nil"/>
            </w:tcBorders>
            <w:shd w:val="clear" w:color="auto" w:fill="auto"/>
            <w:noWrap/>
            <w:vAlign w:val="center"/>
          </w:tcPr>
          <w:p w14:paraId="1F94F126">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u w:val="none"/>
                <w:lang w:val="en-US" w:eastAsia="zh-CN" w:bidi="ar"/>
                <w:woUserID w:val="1"/>
              </w:rPr>
              <w:t>5V</w:t>
            </w:r>
            <w:r>
              <w:rPr>
                <w:rFonts w:hint="default" w:ascii="Times New Roman" w:hAnsi="Times New Roman" w:cs="Times New Roman"/>
                <w:i w:val="0"/>
                <w:iCs w:val="0"/>
                <w:color w:val="000000"/>
                <w:kern w:val="0"/>
                <w:sz w:val="22"/>
                <w:szCs w:val="22"/>
                <w:u w:val="none"/>
                <w:lang w:val="en-US" w:eastAsia="zh" w:bidi="ar"/>
                <w:woUserID w:val="1"/>
              </w:rPr>
              <w:t>3</w:t>
            </w:r>
            <w:r>
              <w:rPr>
                <w:rFonts w:hint="default" w:ascii="Times New Roman" w:hAnsi="Times New Roman" w:eastAsia="宋体" w:cs="Times New Roman"/>
                <w:i w:val="0"/>
                <w:iCs w:val="0"/>
                <w:color w:val="000000"/>
                <w:kern w:val="0"/>
                <w:sz w:val="22"/>
                <w:szCs w:val="22"/>
                <w:u w:val="none"/>
                <w:lang w:val="en-US" w:eastAsia="zh-CN" w:bidi="ar"/>
                <w:woUserID w:val="1"/>
              </w:rPr>
              <w:t>A</w:t>
            </w:r>
          </w:p>
        </w:tc>
      </w:tr>
      <w:tr w14:paraId="11B896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904" w:type="pct"/>
            <w:tcBorders>
              <w:top w:val="nil"/>
              <w:left w:val="nil"/>
              <w:bottom w:val="nil"/>
              <w:right w:val="nil"/>
            </w:tcBorders>
            <w:shd w:val="clear" w:color="auto" w:fill="B4C7E7"/>
            <w:noWrap/>
            <w:vAlign w:val="center"/>
          </w:tcPr>
          <w:p w14:paraId="38EF65AB">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Flash</w:t>
            </w:r>
          </w:p>
        </w:tc>
        <w:tc>
          <w:tcPr>
            <w:tcW w:w="1463" w:type="pct"/>
            <w:tcBorders>
              <w:top w:val="nil"/>
              <w:left w:val="nil"/>
              <w:bottom w:val="nil"/>
              <w:right w:val="nil"/>
            </w:tcBorders>
            <w:shd w:val="clear" w:color="auto" w:fill="B4C7E7"/>
            <w:noWrap/>
            <w:vAlign w:val="center"/>
          </w:tcPr>
          <w:p w14:paraId="12B23FAE">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2 MB</w:t>
            </w:r>
          </w:p>
        </w:tc>
        <w:tc>
          <w:tcPr>
            <w:tcW w:w="1151" w:type="pct"/>
            <w:tcBorders>
              <w:top w:val="nil"/>
              <w:left w:val="nil"/>
              <w:bottom w:val="nil"/>
              <w:right w:val="nil"/>
            </w:tcBorders>
            <w:shd w:val="clear" w:color="auto" w:fill="B4C7E7"/>
            <w:noWrap/>
            <w:vAlign w:val="center"/>
          </w:tcPr>
          <w:p w14:paraId="66EC4604">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Onboard</w:t>
            </w:r>
            <w:r>
              <w:rPr>
                <w:rFonts w:hint="default" w:ascii="Times New Roman" w:hAnsi="Times New Roman" w:cs="Times New Roman"/>
                <w:i w:val="0"/>
                <w:iCs w:val="0"/>
                <w:color w:val="000000"/>
                <w:kern w:val="0"/>
                <w:sz w:val="22"/>
                <w:szCs w:val="22"/>
                <w:lang w:val="en-US" w:eastAsia="zh" w:bidi="ar"/>
                <w:woUserID w:val="1"/>
              </w:rPr>
              <w:t xml:space="preserve"> </w:t>
            </w:r>
            <w:r>
              <w:rPr>
                <w:rFonts w:hint="default" w:ascii="Times New Roman" w:hAnsi="Times New Roman" w:eastAsia="宋体" w:cs="Times New Roman"/>
                <w:i w:val="0"/>
                <w:iCs w:val="0"/>
                <w:color w:val="000000"/>
                <w:kern w:val="0"/>
                <w:sz w:val="22"/>
                <w:szCs w:val="22"/>
                <w:lang w:val="en-US" w:eastAsia="zh-CN" w:bidi="ar"/>
                <w:woUserID w:val="1"/>
              </w:rPr>
              <w:t xml:space="preserve">BEC (for VTX) </w:t>
            </w:r>
          </w:p>
        </w:tc>
        <w:tc>
          <w:tcPr>
            <w:tcW w:w="1480" w:type="pct"/>
            <w:tcBorders>
              <w:top w:val="nil"/>
              <w:left w:val="nil"/>
              <w:bottom w:val="nil"/>
              <w:right w:val="nil"/>
            </w:tcBorders>
            <w:shd w:val="clear" w:color="auto" w:fill="B4C7E7"/>
            <w:noWrap/>
            <w:vAlign w:val="center"/>
          </w:tcPr>
          <w:p w14:paraId="28A9A0D6">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cs="Times New Roman"/>
                <w:i w:val="0"/>
                <w:iCs w:val="0"/>
                <w:color w:val="000000"/>
                <w:kern w:val="0"/>
                <w:sz w:val="22"/>
                <w:szCs w:val="22"/>
                <w:u w:val="none"/>
                <w:lang w:val="en-US" w:eastAsia="zh" w:bidi="ar"/>
                <w:woUserID w:val="1"/>
              </w:rPr>
              <w:t>9</w:t>
            </w:r>
            <w:r>
              <w:rPr>
                <w:rFonts w:hint="default" w:ascii="Times New Roman" w:hAnsi="Times New Roman" w:eastAsia="宋体" w:cs="Times New Roman"/>
                <w:i w:val="0"/>
                <w:iCs w:val="0"/>
                <w:color w:val="000000"/>
                <w:kern w:val="0"/>
                <w:sz w:val="22"/>
                <w:szCs w:val="22"/>
                <w:u w:val="none"/>
                <w:lang w:val="en-US" w:eastAsia="zh-CN" w:bidi="ar"/>
                <w:woUserID w:val="1"/>
              </w:rPr>
              <w:t>V</w:t>
            </w:r>
            <w:r>
              <w:rPr>
                <w:rFonts w:hint="default" w:ascii="Times New Roman" w:hAnsi="Times New Roman" w:cs="Times New Roman"/>
                <w:i w:val="0"/>
                <w:iCs w:val="0"/>
                <w:color w:val="000000"/>
                <w:kern w:val="0"/>
                <w:sz w:val="22"/>
                <w:szCs w:val="22"/>
                <w:u w:val="none"/>
                <w:lang w:val="en-US" w:eastAsia="zh" w:bidi="ar"/>
                <w:woUserID w:val="1"/>
              </w:rPr>
              <w:t>3</w:t>
            </w:r>
            <w:r>
              <w:rPr>
                <w:rFonts w:hint="default" w:ascii="Times New Roman" w:hAnsi="Times New Roman" w:eastAsia="宋体" w:cs="Times New Roman"/>
                <w:i w:val="0"/>
                <w:iCs w:val="0"/>
                <w:color w:val="000000"/>
                <w:kern w:val="0"/>
                <w:sz w:val="22"/>
                <w:szCs w:val="22"/>
                <w:u w:val="none"/>
                <w:lang w:val="en-US" w:eastAsia="zh-CN" w:bidi="ar"/>
                <w:woUserID w:val="1"/>
              </w:rPr>
              <w:t>A</w:t>
            </w:r>
          </w:p>
        </w:tc>
      </w:tr>
      <w:tr w14:paraId="05B2D3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904" w:type="pct"/>
            <w:tcBorders>
              <w:top w:val="nil"/>
              <w:left w:val="nil"/>
              <w:bottom w:val="nil"/>
              <w:right w:val="nil"/>
            </w:tcBorders>
            <w:shd w:val="clear" w:color="auto" w:fill="auto"/>
            <w:noWrap/>
            <w:vAlign w:val="center"/>
          </w:tcPr>
          <w:p w14:paraId="6F66A8F4">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RAM</w:t>
            </w:r>
          </w:p>
        </w:tc>
        <w:tc>
          <w:tcPr>
            <w:tcW w:w="1463" w:type="pct"/>
            <w:tcBorders>
              <w:top w:val="nil"/>
              <w:left w:val="nil"/>
              <w:bottom w:val="nil"/>
              <w:right w:val="nil"/>
            </w:tcBorders>
            <w:shd w:val="clear" w:color="auto" w:fill="auto"/>
            <w:noWrap/>
            <w:vAlign w:val="center"/>
          </w:tcPr>
          <w:p w14:paraId="74ED1659">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1 MB</w:t>
            </w:r>
          </w:p>
        </w:tc>
        <w:tc>
          <w:tcPr>
            <w:tcW w:w="2631" w:type="pct"/>
            <w:gridSpan w:val="2"/>
            <w:tcBorders>
              <w:top w:val="nil"/>
              <w:left w:val="nil"/>
              <w:bottom w:val="nil"/>
              <w:right w:val="nil"/>
            </w:tcBorders>
            <w:shd w:val="clear" w:color="auto" w:fill="auto"/>
            <w:noWrap/>
            <w:vAlign w:val="center"/>
          </w:tcPr>
          <w:p w14:paraId="7136C012">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i w:val="0"/>
                <w:iCs w:val="0"/>
                <w:color w:val="000000"/>
                <w:kern w:val="2"/>
                <w:sz w:val="22"/>
                <w:szCs w:val="22"/>
                <w:woUserID w:val="1"/>
              </w:rPr>
            </w:pPr>
          </w:p>
        </w:tc>
      </w:tr>
      <w:tr w14:paraId="2E06E2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8" w:hRule="atLeast"/>
        </w:trPr>
        <w:tc>
          <w:tcPr>
            <w:tcW w:w="2368" w:type="pct"/>
            <w:gridSpan w:val="2"/>
            <w:tcBorders>
              <w:top w:val="nil"/>
              <w:left w:val="nil"/>
              <w:bottom w:val="nil"/>
              <w:right w:val="nil"/>
            </w:tcBorders>
            <w:shd w:val="clear" w:color="auto" w:fill="4472C4"/>
            <w:noWrap/>
            <w:vAlign w:val="center"/>
          </w:tcPr>
          <w:p w14:paraId="4BC18FA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kern w:val="2"/>
                <w:sz w:val="24"/>
                <w:szCs w:val="24"/>
                <w:woUserID w:val="1"/>
              </w:rPr>
            </w:pPr>
            <w:r>
              <w:rPr>
                <w:rFonts w:hint="eastAsia" w:ascii="宋体" w:hAnsi="宋体" w:eastAsia="宋体" w:cs="宋体"/>
                <w:b/>
                <w:bCs/>
                <w:i w:val="0"/>
                <w:iCs w:val="0"/>
                <w:color w:val="FFFFFF"/>
                <w:kern w:val="0"/>
                <w:sz w:val="24"/>
                <w:szCs w:val="24"/>
                <w:lang w:val="en-US" w:eastAsia="zh-CN" w:bidi="ar"/>
                <w:woUserID w:val="1"/>
              </w:rPr>
              <w:t>Interfaces</w:t>
            </w:r>
          </w:p>
        </w:tc>
        <w:tc>
          <w:tcPr>
            <w:tcW w:w="2631" w:type="pct"/>
            <w:gridSpan w:val="2"/>
            <w:tcBorders>
              <w:top w:val="nil"/>
              <w:left w:val="nil"/>
              <w:bottom w:val="nil"/>
              <w:right w:val="nil"/>
            </w:tcBorders>
            <w:shd w:val="clear" w:color="auto" w:fill="4472C4"/>
            <w:noWrap/>
            <w:vAlign w:val="center"/>
          </w:tcPr>
          <w:p w14:paraId="688688F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kern w:val="2"/>
                <w:sz w:val="24"/>
                <w:szCs w:val="24"/>
                <w:woUserID w:val="1"/>
              </w:rPr>
            </w:pPr>
            <w:r>
              <w:rPr>
                <w:rFonts w:hint="eastAsia" w:ascii="宋体" w:hAnsi="宋体" w:eastAsia="宋体" w:cs="宋体"/>
                <w:b/>
                <w:bCs/>
                <w:i w:val="0"/>
                <w:iCs w:val="0"/>
                <w:color w:val="FFFFFF"/>
                <w:kern w:val="0"/>
                <w:sz w:val="24"/>
                <w:szCs w:val="24"/>
                <w:lang w:val="en-US" w:eastAsia="zh-CN" w:bidi="ar"/>
                <w:woUserID w:val="1"/>
              </w:rPr>
              <w:t>Firmware Support</w:t>
            </w:r>
          </w:p>
        </w:tc>
      </w:tr>
      <w:tr w14:paraId="41099C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904" w:type="pct"/>
            <w:vMerge w:val="restart"/>
            <w:tcBorders>
              <w:top w:val="nil"/>
              <w:left w:val="nil"/>
              <w:bottom w:val="nil"/>
              <w:right w:val="nil"/>
            </w:tcBorders>
            <w:shd w:val="clear" w:color="auto" w:fill="B4C7E7"/>
            <w:noWrap/>
            <w:vAlign w:val="center"/>
          </w:tcPr>
          <w:p w14:paraId="45FF5B59">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UART</w:t>
            </w:r>
          </w:p>
        </w:tc>
        <w:tc>
          <w:tcPr>
            <w:tcW w:w="1463" w:type="pct"/>
            <w:tcBorders>
              <w:top w:val="nil"/>
              <w:left w:val="nil"/>
              <w:bottom w:val="nil"/>
              <w:right w:val="nil"/>
            </w:tcBorders>
            <w:shd w:val="clear" w:color="auto" w:fill="B4C7E7"/>
            <w:noWrap/>
            <w:vAlign w:val="center"/>
          </w:tcPr>
          <w:p w14:paraId="37FF9DA1">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lang w:eastAsia="zh"/>
                <w:woUserID w:val="1"/>
              </w:rPr>
            </w:pPr>
            <w:r>
              <w:rPr>
                <w:rFonts w:hint="default" w:ascii="Times New Roman" w:hAnsi="Times New Roman" w:cs="Times New Roman"/>
                <w:i w:val="0"/>
                <w:iCs w:val="0"/>
                <w:color w:val="000000"/>
                <w:kern w:val="0"/>
                <w:sz w:val="22"/>
                <w:szCs w:val="22"/>
                <w:lang w:val="en-US" w:eastAsia="zh" w:bidi="ar"/>
                <w:woUserID w:val="1"/>
              </w:rPr>
              <w:t xml:space="preserve"> 7×UARTs</w:t>
            </w:r>
          </w:p>
        </w:tc>
        <w:tc>
          <w:tcPr>
            <w:tcW w:w="1151" w:type="pct"/>
            <w:tcBorders>
              <w:top w:val="nil"/>
              <w:left w:val="nil"/>
              <w:bottom w:val="nil"/>
              <w:right w:val="nil"/>
            </w:tcBorders>
            <w:shd w:val="clear" w:color="auto" w:fill="B4C7E7"/>
            <w:noWrap/>
            <w:vAlign w:val="center"/>
          </w:tcPr>
          <w:p w14:paraId="50BDB48E">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Betaflight</w:t>
            </w:r>
          </w:p>
        </w:tc>
        <w:tc>
          <w:tcPr>
            <w:tcW w:w="1480" w:type="pct"/>
            <w:tcBorders>
              <w:top w:val="nil"/>
              <w:left w:val="nil"/>
              <w:bottom w:val="nil"/>
              <w:right w:val="nil"/>
            </w:tcBorders>
            <w:shd w:val="clear" w:color="auto" w:fill="B4C7E7"/>
            <w:noWrap/>
            <w:vAlign w:val="center"/>
          </w:tcPr>
          <w:p w14:paraId="087F6EF9">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Supported (Factory Default) </w:t>
            </w:r>
          </w:p>
        </w:tc>
      </w:tr>
      <w:tr w14:paraId="66AF8E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904" w:type="pct"/>
            <w:vMerge w:val="continue"/>
            <w:tcBorders>
              <w:top w:val="nil"/>
              <w:left w:val="nil"/>
              <w:bottom w:val="nil"/>
              <w:right w:val="nil"/>
            </w:tcBorders>
            <w:shd w:val="clear" w:color="auto" w:fill="B4C7E7"/>
            <w:noWrap/>
            <w:vAlign w:val="center"/>
          </w:tcPr>
          <w:p w14:paraId="0C4F9DC5">
            <w:pPr>
              <w:keepNext w:val="0"/>
              <w:keepLines w:val="0"/>
              <w:suppressLineNumbers w:val="0"/>
              <w:spacing w:before="0" w:beforeAutospacing="0" w:after="0" w:afterAutospacing="0"/>
              <w:ind w:left="0" w:right="0"/>
              <w:rPr>
                <w:rFonts w:hint="default" w:ascii="Times New Roman" w:hAnsi="Times New Roman" w:cs="Times New Roman"/>
                <w:sz w:val="22"/>
                <w:szCs w:val="22"/>
                <w:woUserID w:val="1"/>
              </w:rPr>
            </w:pPr>
          </w:p>
        </w:tc>
        <w:tc>
          <w:tcPr>
            <w:tcW w:w="1463" w:type="pct"/>
            <w:tcBorders>
              <w:top w:val="nil"/>
              <w:left w:val="nil"/>
              <w:bottom w:val="nil"/>
              <w:right w:val="nil"/>
            </w:tcBorders>
            <w:shd w:val="clear" w:color="auto" w:fill="auto"/>
            <w:noWrap/>
            <w:vAlign w:val="center"/>
          </w:tcPr>
          <w:p w14:paraId="70CCEB40">
            <w:pPr>
              <w:keepNext w:val="0"/>
              <w:keepLines w:val="0"/>
              <w:widowControl/>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UART1,UART2, UART3: RX only </w:t>
            </w:r>
          </w:p>
        </w:tc>
        <w:tc>
          <w:tcPr>
            <w:tcW w:w="1151" w:type="pct"/>
            <w:tcBorders>
              <w:top w:val="nil"/>
              <w:left w:val="nil"/>
              <w:bottom w:val="nil"/>
              <w:right w:val="nil"/>
            </w:tcBorders>
            <w:shd w:val="clear" w:color="auto" w:fill="FFFFFF"/>
            <w:noWrap/>
            <w:vAlign w:val="center"/>
          </w:tcPr>
          <w:p w14:paraId="37111AD0">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0"/>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INAV</w:t>
            </w:r>
          </w:p>
        </w:tc>
        <w:tc>
          <w:tcPr>
            <w:tcW w:w="1480" w:type="pct"/>
            <w:tcBorders>
              <w:top w:val="nil"/>
              <w:left w:val="nil"/>
              <w:bottom w:val="nil"/>
              <w:right w:val="nil"/>
            </w:tcBorders>
            <w:shd w:val="clear" w:color="auto" w:fill="FFFFFF"/>
            <w:noWrap/>
            <w:vAlign w:val="center"/>
          </w:tcPr>
          <w:p w14:paraId="77EF0AC6">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0"/>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Supported</w:t>
            </w:r>
          </w:p>
        </w:tc>
      </w:tr>
      <w:tr w14:paraId="36C2F9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904" w:type="pct"/>
            <w:vMerge w:val="continue"/>
            <w:tcBorders>
              <w:top w:val="nil"/>
              <w:left w:val="nil"/>
              <w:bottom w:val="nil"/>
              <w:right w:val="nil"/>
            </w:tcBorders>
            <w:shd w:val="clear" w:color="auto" w:fill="B4C7E7"/>
            <w:noWrap/>
            <w:vAlign w:val="center"/>
          </w:tcPr>
          <w:p w14:paraId="4077CCA6">
            <w:pPr>
              <w:keepNext w:val="0"/>
              <w:keepLines w:val="0"/>
              <w:suppressLineNumbers w:val="0"/>
              <w:spacing w:before="0" w:beforeAutospacing="0" w:after="0" w:afterAutospacing="0"/>
              <w:ind w:left="0" w:right="0"/>
              <w:rPr>
                <w:rFonts w:hint="default" w:ascii="Times New Roman" w:hAnsi="Times New Roman" w:cs="Times New Roman"/>
                <w:sz w:val="22"/>
                <w:szCs w:val="22"/>
                <w:woUserID w:val="1"/>
              </w:rPr>
            </w:pPr>
          </w:p>
        </w:tc>
        <w:tc>
          <w:tcPr>
            <w:tcW w:w="1463" w:type="pct"/>
            <w:tcBorders>
              <w:top w:val="nil"/>
              <w:left w:val="nil"/>
              <w:bottom w:val="nil"/>
              <w:right w:val="nil"/>
            </w:tcBorders>
            <w:shd w:val="clear" w:color="auto" w:fill="B4C7E7"/>
            <w:noWrap/>
            <w:vAlign w:val="center"/>
          </w:tcPr>
          <w:p w14:paraId="1C7A6C50">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u w:val="none"/>
                <w:lang w:val="en-US" w:eastAsia="zh-CN" w:bidi="ar"/>
                <w:woUserID w:val="1"/>
              </w:rPr>
              <w:t>UART</w:t>
            </w:r>
            <w:r>
              <w:rPr>
                <w:rFonts w:hint="default" w:ascii="Times New Roman" w:hAnsi="Times New Roman" w:eastAsia="宋体" w:cs="Times New Roman"/>
                <w:i w:val="0"/>
                <w:iCs w:val="0"/>
                <w:color w:val="000000"/>
                <w:kern w:val="0"/>
                <w:sz w:val="22"/>
                <w:szCs w:val="22"/>
                <w:u w:val="none"/>
                <w:lang w:val="en-US" w:eastAsia="zh" w:bidi="ar"/>
                <w:woUserID w:val="1"/>
              </w:rPr>
              <w:t xml:space="preserve">4-7, </w:t>
            </w:r>
            <w:r>
              <w:rPr>
                <w:rFonts w:hint="default" w:ascii="Times New Roman" w:hAnsi="Times New Roman" w:eastAsia="宋体" w:cs="Times New Roman"/>
                <w:i w:val="0"/>
                <w:iCs w:val="0"/>
                <w:color w:val="000000"/>
                <w:kern w:val="0"/>
                <w:sz w:val="22"/>
                <w:szCs w:val="22"/>
                <w:u w:val="none"/>
                <w:lang w:val="en-US" w:eastAsia="zh-CN" w:bidi="ar"/>
                <w:woUserID w:val="1"/>
              </w:rPr>
              <w:t>UART</w:t>
            </w:r>
            <w:r>
              <w:rPr>
                <w:rFonts w:hint="default" w:ascii="Times New Roman" w:hAnsi="Times New Roman" w:cs="Times New Roman"/>
                <w:i w:val="0"/>
                <w:iCs w:val="0"/>
                <w:color w:val="000000"/>
                <w:kern w:val="0"/>
                <w:sz w:val="22"/>
                <w:szCs w:val="22"/>
                <w:u w:val="none"/>
                <w:lang w:val="en-US" w:eastAsia="zh" w:bidi="ar"/>
                <w:woUserID w:val="1"/>
              </w:rPr>
              <w:t>8</w:t>
            </w:r>
            <w:r>
              <w:rPr>
                <w:rFonts w:hint="default" w:ascii="Times New Roman" w:hAnsi="Times New Roman" w:eastAsia="宋体" w:cs="Times New Roman"/>
                <w:i w:val="0"/>
                <w:iCs w:val="0"/>
                <w:color w:val="000000"/>
                <w:kern w:val="0"/>
                <w:sz w:val="22"/>
                <w:szCs w:val="22"/>
                <w:lang w:val="en-US" w:eastAsia="zh-CN" w:bidi="ar"/>
                <w:woUserID w:val="1"/>
              </w:rPr>
              <w:t xml:space="preserve">: </w:t>
            </w:r>
            <w:r>
              <w:rPr>
                <w:rFonts w:hint="default" w:ascii="Times New Roman" w:hAnsi="Times New Roman" w:cs="Times New Roman"/>
                <w:i w:val="0"/>
                <w:iCs w:val="0"/>
                <w:color w:val="000000"/>
                <w:kern w:val="0"/>
                <w:sz w:val="22"/>
                <w:szCs w:val="22"/>
                <w:lang w:val="en-US" w:eastAsia="zh" w:bidi="ar"/>
                <w:woUserID w:val="1"/>
              </w:rPr>
              <w:t>T</w:t>
            </w:r>
            <w:r>
              <w:rPr>
                <w:rFonts w:hint="default" w:ascii="Times New Roman" w:hAnsi="Times New Roman" w:eastAsia="宋体" w:cs="Times New Roman"/>
                <w:i w:val="0"/>
                <w:iCs w:val="0"/>
                <w:color w:val="000000"/>
                <w:kern w:val="0"/>
                <w:sz w:val="22"/>
                <w:szCs w:val="22"/>
                <w:lang w:val="en-US" w:eastAsia="zh-CN" w:bidi="ar"/>
                <w:woUserID w:val="1"/>
              </w:rPr>
              <w:t xml:space="preserve">X only </w:t>
            </w:r>
          </w:p>
        </w:tc>
        <w:tc>
          <w:tcPr>
            <w:tcW w:w="1151" w:type="pct"/>
            <w:tcBorders>
              <w:top w:val="nil"/>
              <w:left w:val="nil"/>
              <w:bottom w:val="nil"/>
              <w:right w:val="nil"/>
            </w:tcBorders>
            <w:shd w:val="clear" w:color="auto" w:fill="B4C7E7"/>
            <w:noWrap/>
            <w:vAlign w:val="center"/>
          </w:tcPr>
          <w:p w14:paraId="483160E5">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Ardupilot</w:t>
            </w:r>
          </w:p>
        </w:tc>
        <w:tc>
          <w:tcPr>
            <w:tcW w:w="1480" w:type="pct"/>
            <w:tcBorders>
              <w:top w:val="nil"/>
              <w:left w:val="nil"/>
              <w:bottom w:val="nil"/>
              <w:right w:val="nil"/>
            </w:tcBorders>
            <w:shd w:val="clear" w:color="auto" w:fill="B4C7E7"/>
            <w:noWrap/>
            <w:vAlign w:val="center"/>
          </w:tcPr>
          <w:p w14:paraId="05D2E17C">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Supported</w:t>
            </w:r>
          </w:p>
        </w:tc>
      </w:tr>
      <w:tr w14:paraId="78A65B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904" w:type="pct"/>
            <w:tcBorders>
              <w:top w:val="nil"/>
              <w:left w:val="nil"/>
              <w:bottom w:val="nil"/>
              <w:right w:val="nil"/>
            </w:tcBorders>
            <w:shd w:val="clear" w:color="auto" w:fill="FFFFFF"/>
            <w:noWrap/>
            <w:vAlign w:val="center"/>
          </w:tcPr>
          <w:p w14:paraId="72521DFD">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PWM</w:t>
            </w:r>
          </w:p>
        </w:tc>
        <w:tc>
          <w:tcPr>
            <w:tcW w:w="1463" w:type="pct"/>
            <w:tcBorders>
              <w:top w:val="nil"/>
              <w:left w:val="nil"/>
              <w:bottom w:val="nil"/>
              <w:right w:val="nil"/>
            </w:tcBorders>
            <w:shd w:val="clear" w:color="auto" w:fill="FFFFFF"/>
            <w:noWrap/>
            <w:vAlign w:val="center"/>
          </w:tcPr>
          <w:p w14:paraId="39C2062C">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cs="Times New Roman"/>
                <w:i w:val="0"/>
                <w:iCs w:val="0"/>
                <w:color w:val="000000"/>
                <w:kern w:val="0"/>
                <w:sz w:val="22"/>
                <w:szCs w:val="22"/>
                <w:lang w:val="en-US" w:eastAsia="zh" w:bidi="ar"/>
                <w:woUserID w:val="1"/>
              </w:rPr>
              <w:t>13</w:t>
            </w:r>
            <w:r>
              <w:rPr>
                <w:rFonts w:hint="default" w:ascii="Times New Roman" w:hAnsi="Times New Roman" w:eastAsia="宋体" w:cs="Times New Roman"/>
                <w:i w:val="0"/>
                <w:iCs w:val="0"/>
                <w:color w:val="000000"/>
                <w:kern w:val="0"/>
                <w:sz w:val="22"/>
                <w:szCs w:val="22"/>
                <w:lang w:val="en-US" w:eastAsia="zh-CN" w:bidi="ar"/>
                <w:woUserID w:val="1"/>
              </w:rPr>
              <w:t xml:space="preserve"> channels (including 1 LED channel) </w:t>
            </w:r>
          </w:p>
        </w:tc>
        <w:tc>
          <w:tcPr>
            <w:tcW w:w="1151" w:type="pct"/>
            <w:tcBorders>
              <w:top w:val="nil"/>
              <w:left w:val="nil"/>
              <w:bottom w:val="nil"/>
              <w:right w:val="nil"/>
            </w:tcBorders>
            <w:shd w:val="clear" w:color="auto" w:fill="FFFFFF"/>
            <w:noWrap/>
            <w:vAlign w:val="center"/>
          </w:tcPr>
          <w:p w14:paraId="1D23B18E">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PX4</w:t>
            </w:r>
          </w:p>
        </w:tc>
        <w:tc>
          <w:tcPr>
            <w:tcW w:w="1480" w:type="pct"/>
            <w:tcBorders>
              <w:top w:val="nil"/>
              <w:left w:val="nil"/>
              <w:bottom w:val="nil"/>
              <w:right w:val="nil"/>
            </w:tcBorders>
            <w:shd w:val="clear" w:color="auto" w:fill="FFFFFF"/>
            <w:noWrap/>
            <w:vAlign w:val="center"/>
          </w:tcPr>
          <w:p w14:paraId="0D56C5F2">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Not Supported </w:t>
            </w:r>
          </w:p>
        </w:tc>
      </w:tr>
      <w:tr w14:paraId="7B4374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904" w:type="pct"/>
            <w:tcBorders>
              <w:top w:val="nil"/>
              <w:left w:val="nil"/>
              <w:bottom w:val="nil"/>
              <w:right w:val="nil"/>
            </w:tcBorders>
            <w:shd w:val="clear" w:color="auto" w:fill="B4C7E7"/>
            <w:noWrap/>
            <w:vAlign w:val="center"/>
          </w:tcPr>
          <w:p w14:paraId="0624DFA5">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I2C</w:t>
            </w:r>
          </w:p>
        </w:tc>
        <w:tc>
          <w:tcPr>
            <w:tcW w:w="1463" w:type="pct"/>
            <w:tcBorders>
              <w:top w:val="nil"/>
              <w:left w:val="nil"/>
              <w:bottom w:val="nil"/>
              <w:right w:val="nil"/>
            </w:tcBorders>
            <w:shd w:val="clear" w:color="auto" w:fill="B4C7E7"/>
            <w:noWrap/>
            <w:vAlign w:val="center"/>
          </w:tcPr>
          <w:p w14:paraId="56BE4175">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1</w:t>
            </w:r>
          </w:p>
        </w:tc>
        <w:tc>
          <w:tcPr>
            <w:tcW w:w="2631" w:type="pct"/>
            <w:gridSpan w:val="2"/>
            <w:vMerge w:val="restart"/>
            <w:tcBorders>
              <w:top w:val="nil"/>
              <w:left w:val="nil"/>
              <w:bottom w:val="nil"/>
              <w:right w:val="nil"/>
            </w:tcBorders>
            <w:shd w:val="clear" w:color="auto" w:fill="auto"/>
            <w:noWrap/>
            <w:vAlign w:val="center"/>
          </w:tcPr>
          <w:p w14:paraId="1EDECCE1">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p>
        </w:tc>
      </w:tr>
      <w:tr w14:paraId="6D91D4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4" w:hRule="atLeast"/>
        </w:trPr>
        <w:tc>
          <w:tcPr>
            <w:tcW w:w="904" w:type="pct"/>
            <w:tcBorders>
              <w:top w:val="nil"/>
              <w:left w:val="nil"/>
              <w:bottom w:val="nil"/>
              <w:right w:val="nil"/>
            </w:tcBorders>
            <w:shd w:val="clear" w:color="auto" w:fill="FFFFFF"/>
            <w:noWrap/>
            <w:vAlign w:val="center"/>
          </w:tcPr>
          <w:p w14:paraId="79A28BB5">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Current ADC Sampling</w:t>
            </w:r>
          </w:p>
        </w:tc>
        <w:tc>
          <w:tcPr>
            <w:tcW w:w="1463" w:type="pct"/>
            <w:tcBorders>
              <w:top w:val="nil"/>
              <w:left w:val="nil"/>
              <w:bottom w:val="nil"/>
              <w:right w:val="nil"/>
            </w:tcBorders>
            <w:shd w:val="clear" w:color="auto" w:fill="FFFFFF"/>
            <w:noWrap/>
            <w:vAlign w:val="center"/>
          </w:tcPr>
          <w:p w14:paraId="2253264A">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Supported </w:t>
            </w:r>
          </w:p>
        </w:tc>
        <w:tc>
          <w:tcPr>
            <w:tcW w:w="2631" w:type="pct"/>
            <w:gridSpan w:val="2"/>
            <w:vMerge w:val="continue"/>
            <w:tcBorders>
              <w:top w:val="nil"/>
              <w:left w:val="nil"/>
              <w:bottom w:val="nil"/>
              <w:right w:val="nil"/>
            </w:tcBorders>
            <w:shd w:val="clear" w:color="auto" w:fill="auto"/>
            <w:noWrap/>
            <w:vAlign w:val="center"/>
          </w:tcPr>
          <w:p w14:paraId="43AA24B2">
            <w:pPr>
              <w:keepNext w:val="0"/>
              <w:keepLines w:val="0"/>
              <w:suppressLineNumbers w:val="0"/>
              <w:spacing w:before="0" w:beforeAutospacing="0" w:after="0" w:afterAutospacing="0"/>
              <w:ind w:left="0" w:right="0"/>
              <w:rPr>
                <w:rFonts w:hint="default" w:ascii="Times New Roman" w:hAnsi="Times New Roman" w:cs="Times New Roman"/>
                <w:sz w:val="20"/>
                <w:szCs w:val="20"/>
                <w:woUserID w:val="1"/>
              </w:rPr>
            </w:pPr>
          </w:p>
        </w:tc>
      </w:tr>
      <w:tr w14:paraId="03C2E9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4" w:hRule="atLeast"/>
        </w:trPr>
        <w:tc>
          <w:tcPr>
            <w:tcW w:w="904" w:type="pct"/>
            <w:tcBorders>
              <w:top w:val="nil"/>
              <w:left w:val="nil"/>
              <w:bottom w:val="nil"/>
              <w:right w:val="nil"/>
            </w:tcBorders>
            <w:shd w:val="clear" w:color="auto" w:fill="B4C7E7"/>
            <w:noWrap/>
            <w:vAlign w:val="center"/>
          </w:tcPr>
          <w:p w14:paraId="70210BB0">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SWD Debug</w:t>
            </w:r>
          </w:p>
        </w:tc>
        <w:tc>
          <w:tcPr>
            <w:tcW w:w="1463" w:type="pct"/>
            <w:tcBorders>
              <w:top w:val="nil"/>
              <w:left w:val="nil"/>
              <w:bottom w:val="nil"/>
              <w:right w:val="nil"/>
            </w:tcBorders>
            <w:shd w:val="clear" w:color="auto" w:fill="B4C7E7"/>
            <w:noWrap/>
            <w:vAlign w:val="center"/>
          </w:tcPr>
          <w:p w14:paraId="6ECF22FE">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Not Supported </w:t>
            </w:r>
          </w:p>
        </w:tc>
        <w:tc>
          <w:tcPr>
            <w:tcW w:w="2631" w:type="pct"/>
            <w:gridSpan w:val="2"/>
            <w:tcBorders>
              <w:top w:val="nil"/>
              <w:left w:val="nil"/>
              <w:bottom w:val="nil"/>
              <w:right w:val="nil"/>
            </w:tcBorders>
            <w:shd w:val="clear" w:color="auto" w:fill="4472C4"/>
            <w:noWrap/>
            <w:vAlign w:val="center"/>
          </w:tcPr>
          <w:p w14:paraId="116956C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kern w:val="2"/>
                <w:sz w:val="24"/>
                <w:szCs w:val="24"/>
                <w:woUserID w:val="1"/>
              </w:rPr>
            </w:pPr>
            <w:r>
              <w:rPr>
                <w:rFonts w:hint="eastAsia" w:ascii="宋体" w:hAnsi="宋体" w:eastAsia="宋体" w:cs="宋体"/>
                <w:b/>
                <w:bCs/>
                <w:i w:val="0"/>
                <w:iCs w:val="0"/>
                <w:color w:val="FFFFFF"/>
                <w:kern w:val="0"/>
                <w:sz w:val="24"/>
                <w:szCs w:val="24"/>
                <w:lang w:val="en-US" w:eastAsia="zh-CN" w:bidi="ar"/>
                <w:woUserID w:val="1"/>
              </w:rPr>
              <w:t>Operating Environment</w:t>
            </w:r>
          </w:p>
        </w:tc>
      </w:tr>
      <w:tr w14:paraId="0084AC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904" w:type="pct"/>
            <w:tcBorders>
              <w:top w:val="nil"/>
              <w:left w:val="nil"/>
              <w:bottom w:val="nil"/>
              <w:right w:val="nil"/>
            </w:tcBorders>
            <w:shd w:val="clear" w:color="auto" w:fill="FFFFFF"/>
            <w:noWrap/>
            <w:vAlign w:val="center"/>
          </w:tcPr>
          <w:p w14:paraId="692A3B61">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Buzzer Port</w:t>
            </w:r>
          </w:p>
        </w:tc>
        <w:tc>
          <w:tcPr>
            <w:tcW w:w="1463" w:type="pct"/>
            <w:tcBorders>
              <w:top w:val="nil"/>
              <w:left w:val="nil"/>
              <w:bottom w:val="nil"/>
              <w:right w:val="nil"/>
            </w:tcBorders>
            <w:shd w:val="clear" w:color="auto" w:fill="FFFFFF"/>
            <w:noWrap/>
            <w:vAlign w:val="center"/>
          </w:tcPr>
          <w:p w14:paraId="324CD9C2">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2"/>
                <w:sz w:val="22"/>
                <w:szCs w:val="22"/>
                <w:lang w:val="en-US" w:eastAsia="zh-CN" w:bidi="ar"/>
                <w:woUserID w:val="1"/>
              </w:rPr>
              <w:t xml:space="preserve">Yes, supports passive buzzer </w:t>
            </w:r>
          </w:p>
        </w:tc>
        <w:tc>
          <w:tcPr>
            <w:tcW w:w="1151" w:type="pct"/>
            <w:tcBorders>
              <w:top w:val="nil"/>
              <w:left w:val="nil"/>
              <w:bottom w:val="nil"/>
              <w:right w:val="nil"/>
            </w:tcBorders>
            <w:shd w:val="clear" w:color="auto" w:fill="B4C7E7"/>
            <w:noWrap/>
            <w:vAlign w:val="center"/>
          </w:tcPr>
          <w:p w14:paraId="5B641E80">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VBAT Input Range</w:t>
            </w:r>
          </w:p>
        </w:tc>
        <w:tc>
          <w:tcPr>
            <w:tcW w:w="1480" w:type="pct"/>
            <w:tcBorders>
              <w:top w:val="nil"/>
              <w:left w:val="nil"/>
              <w:bottom w:val="nil"/>
              <w:right w:val="nil"/>
            </w:tcBorders>
            <w:shd w:val="clear" w:color="auto" w:fill="B4C7E7"/>
            <w:noWrap/>
            <w:vAlign w:val="center"/>
          </w:tcPr>
          <w:p w14:paraId="2985DAE7">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cs="Times New Roman"/>
                <w:i w:val="0"/>
                <w:iCs w:val="0"/>
                <w:color w:val="000000"/>
                <w:kern w:val="0"/>
                <w:sz w:val="22"/>
                <w:szCs w:val="22"/>
                <w:lang w:val="en-US" w:eastAsia="zh" w:bidi="ar"/>
                <w:woUserID w:val="1"/>
              </w:rPr>
              <w:t>12</w:t>
            </w:r>
            <w:r>
              <w:rPr>
                <w:rFonts w:hint="default" w:ascii="Times New Roman" w:hAnsi="Times New Roman" w:eastAsia="宋体" w:cs="Times New Roman"/>
                <w:i w:val="0"/>
                <w:iCs w:val="0"/>
                <w:color w:val="000000"/>
                <w:kern w:val="0"/>
                <w:sz w:val="22"/>
                <w:szCs w:val="22"/>
                <w:lang w:val="en-US" w:eastAsia="zh-CN" w:bidi="ar"/>
                <w:woUserID w:val="1"/>
              </w:rPr>
              <w:t xml:space="preserve">-28V DC IN </w:t>
            </w:r>
            <w:r>
              <w:rPr>
                <w:rFonts w:hint="default" w:ascii="Times New Roman" w:hAnsi="Times New Roman" w:cs="Times New Roman"/>
                <w:i w:val="0"/>
                <w:iCs w:val="0"/>
                <w:color w:val="000000"/>
                <w:kern w:val="0"/>
                <w:sz w:val="22"/>
                <w:szCs w:val="22"/>
                <w:lang w:val="en-US" w:eastAsia="zh" w:bidi="ar"/>
                <w:woUserID w:val="1"/>
              </w:rPr>
              <w:t>3</w:t>
            </w:r>
            <w:r>
              <w:rPr>
                <w:rFonts w:hint="default" w:ascii="Times New Roman" w:hAnsi="Times New Roman" w:eastAsia="宋体" w:cs="Times New Roman"/>
                <w:i w:val="0"/>
                <w:iCs w:val="0"/>
                <w:color w:val="000000"/>
                <w:kern w:val="0"/>
                <w:sz w:val="22"/>
                <w:szCs w:val="22"/>
                <w:lang w:val="en-US" w:eastAsia="zh-CN" w:bidi="ar"/>
                <w:woUserID w:val="1"/>
              </w:rPr>
              <w:t>-6S LiPo</w:t>
            </w:r>
          </w:p>
        </w:tc>
      </w:tr>
      <w:tr w14:paraId="7BDA12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904" w:type="pct"/>
            <w:tcBorders>
              <w:top w:val="nil"/>
              <w:left w:val="nil"/>
              <w:bottom w:val="nil"/>
              <w:right w:val="nil"/>
            </w:tcBorders>
            <w:shd w:val="clear" w:color="auto" w:fill="B4C7E7"/>
            <w:noWrap/>
            <w:vAlign w:val="center"/>
          </w:tcPr>
          <w:p w14:paraId="7D467486">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LED Strip Port</w:t>
            </w:r>
          </w:p>
        </w:tc>
        <w:tc>
          <w:tcPr>
            <w:tcW w:w="1463" w:type="pct"/>
            <w:tcBorders>
              <w:top w:val="nil"/>
              <w:left w:val="nil"/>
              <w:bottom w:val="nil"/>
              <w:right w:val="nil"/>
            </w:tcBorders>
            <w:shd w:val="clear" w:color="auto" w:fill="B4C7E7"/>
            <w:noWrap/>
            <w:vAlign w:val="center"/>
          </w:tcPr>
          <w:p w14:paraId="2EBF6FCF">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Supports WS2812</w:t>
            </w:r>
          </w:p>
        </w:tc>
        <w:tc>
          <w:tcPr>
            <w:tcW w:w="1151" w:type="pct"/>
            <w:tcBorders>
              <w:top w:val="nil"/>
              <w:left w:val="nil"/>
              <w:bottom w:val="nil"/>
              <w:right w:val="nil"/>
            </w:tcBorders>
            <w:shd w:val="clear" w:color="auto" w:fill="auto"/>
            <w:noWrap/>
            <w:vAlign w:val="center"/>
          </w:tcPr>
          <w:p w14:paraId="22B7AC94">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Power Input</w:t>
            </w:r>
          </w:p>
        </w:tc>
        <w:tc>
          <w:tcPr>
            <w:tcW w:w="1480" w:type="pct"/>
            <w:tcBorders>
              <w:top w:val="nil"/>
              <w:left w:val="nil"/>
              <w:bottom w:val="nil"/>
              <w:right w:val="nil"/>
            </w:tcBorders>
            <w:shd w:val="clear" w:color="auto" w:fill="auto"/>
            <w:noWrap/>
            <w:vAlign w:val="center"/>
          </w:tcPr>
          <w:p w14:paraId="2ABE71FD">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Same as VBAT Input Range </w:t>
            </w:r>
          </w:p>
        </w:tc>
      </w:tr>
      <w:tr w14:paraId="7AC782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904" w:type="pct"/>
            <w:tcBorders>
              <w:top w:val="nil"/>
              <w:left w:val="nil"/>
              <w:bottom w:val="nil"/>
              <w:right w:val="nil"/>
            </w:tcBorders>
            <w:shd w:val="clear" w:color="auto" w:fill="FFFFFF"/>
            <w:noWrap/>
            <w:vAlign w:val="center"/>
          </w:tcPr>
          <w:p w14:paraId="37F426A7">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USB-TYPE-C</w:t>
            </w:r>
          </w:p>
        </w:tc>
        <w:tc>
          <w:tcPr>
            <w:tcW w:w="1463" w:type="pct"/>
            <w:tcBorders>
              <w:top w:val="nil"/>
              <w:left w:val="nil"/>
              <w:bottom w:val="nil"/>
              <w:right w:val="nil"/>
            </w:tcBorders>
            <w:shd w:val="clear" w:color="auto" w:fill="FFFFFF"/>
            <w:noWrap/>
            <w:vAlign w:val="center"/>
          </w:tcPr>
          <w:p w14:paraId="08DCE4F2">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Onboard, direct plug-in</w:t>
            </w:r>
          </w:p>
        </w:tc>
        <w:tc>
          <w:tcPr>
            <w:tcW w:w="1151" w:type="pct"/>
            <w:tcBorders>
              <w:top w:val="nil"/>
              <w:left w:val="nil"/>
              <w:bottom w:val="nil"/>
              <w:right w:val="nil"/>
            </w:tcBorders>
            <w:shd w:val="clear" w:color="auto" w:fill="B4C7E7"/>
            <w:noWrap/>
            <w:vAlign w:val="center"/>
          </w:tcPr>
          <w:p w14:paraId="773549A0">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Operating Temperature</w:t>
            </w:r>
          </w:p>
        </w:tc>
        <w:tc>
          <w:tcPr>
            <w:tcW w:w="1480" w:type="pct"/>
            <w:tcBorders>
              <w:top w:val="nil"/>
              <w:left w:val="nil"/>
              <w:bottom w:val="nil"/>
              <w:right w:val="nil"/>
            </w:tcBorders>
            <w:shd w:val="clear" w:color="auto" w:fill="B4C7E7"/>
            <w:noWrap/>
            <w:vAlign w:val="center"/>
          </w:tcPr>
          <w:p w14:paraId="227354EF">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-10-100℃</w:t>
            </w:r>
          </w:p>
        </w:tc>
      </w:tr>
      <w:tr w14:paraId="7A8107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904" w:type="pct"/>
            <w:tcBorders>
              <w:top w:val="nil"/>
              <w:left w:val="nil"/>
              <w:bottom w:val="nil"/>
              <w:right w:val="nil"/>
            </w:tcBorders>
            <w:shd w:val="clear" w:color="auto" w:fill="B4C7E7"/>
            <w:noWrap/>
            <w:vAlign w:val="center"/>
          </w:tcPr>
          <w:p w14:paraId="259EBB8E">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Black Box Storage</w:t>
            </w:r>
          </w:p>
        </w:tc>
        <w:tc>
          <w:tcPr>
            <w:tcW w:w="1463" w:type="pct"/>
            <w:tcBorders>
              <w:top w:val="nil"/>
              <w:left w:val="nil"/>
              <w:bottom w:val="nil"/>
              <w:right w:val="nil"/>
            </w:tcBorders>
            <w:shd w:val="clear" w:color="auto" w:fill="B4C7E7"/>
            <w:noWrap/>
            <w:vAlign w:val="center"/>
          </w:tcPr>
          <w:p w14:paraId="4A6DC21A">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eastAsia" w:ascii="Times New Roman" w:hAnsi="Times New Roman" w:eastAsia="宋体" w:cs="Times New Roman"/>
                <w:i w:val="0"/>
                <w:iCs w:val="0"/>
                <w:color w:val="000000"/>
                <w:kern w:val="0"/>
                <w:sz w:val="22"/>
                <w:szCs w:val="22"/>
                <w:lang w:val="en-US" w:eastAsia="zh" w:bidi="ar"/>
                <w:woUserID w:val="1"/>
              </w:rPr>
              <w:t>onboard TF card slot</w:t>
            </w:r>
          </w:p>
        </w:tc>
        <w:tc>
          <w:tcPr>
            <w:tcW w:w="1151" w:type="pct"/>
            <w:tcBorders>
              <w:top w:val="nil"/>
              <w:left w:val="nil"/>
              <w:bottom w:val="nil"/>
              <w:right w:val="nil"/>
            </w:tcBorders>
            <w:shd w:val="clear" w:color="auto" w:fill="auto"/>
            <w:noWrap/>
            <w:vAlign w:val="center"/>
          </w:tcPr>
          <w:p w14:paraId="67246102">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Storage Temperature</w:t>
            </w:r>
          </w:p>
        </w:tc>
        <w:tc>
          <w:tcPr>
            <w:tcW w:w="1480" w:type="pct"/>
            <w:tcBorders>
              <w:top w:val="nil"/>
              <w:left w:val="nil"/>
              <w:bottom w:val="nil"/>
              <w:right w:val="nil"/>
            </w:tcBorders>
            <w:shd w:val="clear" w:color="auto" w:fill="auto"/>
            <w:noWrap/>
            <w:vAlign w:val="center"/>
          </w:tcPr>
          <w:p w14:paraId="60F20A66">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0-40℃</w:t>
            </w:r>
          </w:p>
        </w:tc>
      </w:tr>
      <w:tr w14:paraId="61B8B2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904" w:type="pct"/>
            <w:vMerge w:val="restart"/>
            <w:tcBorders>
              <w:top w:val="nil"/>
              <w:left w:val="nil"/>
              <w:bottom w:val="nil"/>
              <w:right w:val="nil"/>
            </w:tcBorders>
            <w:shd w:val="clear" w:color="auto" w:fill="FFFFFF"/>
            <w:noWrap/>
            <w:vAlign w:val="center"/>
          </w:tcPr>
          <w:p w14:paraId="3197EA4A">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SBUS</w:t>
            </w:r>
          </w:p>
        </w:tc>
        <w:tc>
          <w:tcPr>
            <w:tcW w:w="1463" w:type="pct"/>
            <w:tcBorders>
              <w:top w:val="nil"/>
              <w:left w:val="nil"/>
              <w:bottom w:val="nil"/>
              <w:right w:val="nil"/>
            </w:tcBorders>
            <w:shd w:val="clear" w:color="auto" w:fill="FFFFFF"/>
            <w:noWrap/>
            <w:vAlign w:val="center"/>
          </w:tcPr>
          <w:p w14:paraId="43551B24">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2"/>
                <w:sz w:val="22"/>
                <w:szCs w:val="22"/>
                <w:lang w:eastAsia="zh"/>
                <w:woUserID w:val="1"/>
              </w:rPr>
            </w:pPr>
            <w:r>
              <w:rPr>
                <w:rFonts w:hint="default" w:ascii="Times New Roman" w:hAnsi="Times New Roman" w:cs="Times New Roman"/>
                <w:i w:val="0"/>
                <w:iCs w:val="0"/>
                <w:color w:val="000000"/>
                <w:sz w:val="22"/>
                <w:szCs w:val="22"/>
                <w:u w:val="none"/>
                <w:lang w:eastAsia="zh"/>
                <w:woUserID w:val="1"/>
              </w:rPr>
              <w:t xml:space="preserve">Built-in inverter on </w:t>
            </w:r>
            <w:r>
              <w:rPr>
                <w:rFonts w:hint="default" w:ascii="Times New Roman" w:hAnsi="Times New Roman" w:eastAsia="宋体" w:cs="Times New Roman"/>
                <w:i w:val="0"/>
                <w:iCs w:val="0"/>
                <w:color w:val="000000"/>
                <w:kern w:val="2"/>
                <w:sz w:val="22"/>
                <w:szCs w:val="22"/>
                <w:lang w:val="en-US" w:eastAsia="zh-CN" w:bidi="ar"/>
                <w:woUserID w:val="1"/>
              </w:rPr>
              <w:t>H7</w:t>
            </w:r>
            <w:r>
              <w:rPr>
                <w:rFonts w:hint="default" w:ascii="Times New Roman" w:hAnsi="Times New Roman" w:eastAsia="宋体" w:cs="Times New Roman"/>
                <w:i w:val="0"/>
                <w:iCs w:val="0"/>
                <w:color w:val="000000"/>
                <w:kern w:val="2"/>
                <w:sz w:val="22"/>
                <w:szCs w:val="22"/>
                <w:lang w:val="en-US" w:eastAsia="zh" w:bidi="ar"/>
                <w:woUserID w:val="1"/>
              </w:rPr>
              <w:t xml:space="preserve"> MCU</w:t>
            </w:r>
          </w:p>
        </w:tc>
        <w:tc>
          <w:tcPr>
            <w:tcW w:w="1151" w:type="pct"/>
            <w:tcBorders>
              <w:top w:val="nil"/>
              <w:left w:val="nil"/>
              <w:bottom w:val="nil"/>
              <w:right w:val="nil"/>
            </w:tcBorders>
            <w:shd w:val="clear" w:color="auto" w:fill="FFFFFF"/>
            <w:noWrap/>
            <w:vAlign w:val="center"/>
          </w:tcPr>
          <w:p w14:paraId="40DCE865">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i w:val="0"/>
                <w:iCs w:val="0"/>
                <w:color w:val="000000"/>
                <w:kern w:val="2"/>
                <w:sz w:val="22"/>
                <w:szCs w:val="22"/>
                <w:woUserID w:val="1"/>
              </w:rPr>
            </w:pPr>
          </w:p>
        </w:tc>
        <w:tc>
          <w:tcPr>
            <w:tcW w:w="1480" w:type="pct"/>
            <w:tcBorders>
              <w:top w:val="nil"/>
              <w:left w:val="nil"/>
              <w:bottom w:val="nil"/>
              <w:right w:val="nil"/>
            </w:tcBorders>
            <w:shd w:val="clear" w:color="auto" w:fill="auto"/>
            <w:noWrap/>
            <w:vAlign w:val="center"/>
          </w:tcPr>
          <w:p w14:paraId="51DA8DD0">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i w:val="0"/>
                <w:iCs w:val="0"/>
                <w:color w:val="000000"/>
                <w:kern w:val="2"/>
                <w:sz w:val="22"/>
                <w:szCs w:val="22"/>
                <w:woUserID w:val="1"/>
              </w:rPr>
            </w:pPr>
          </w:p>
        </w:tc>
      </w:tr>
      <w:tr w14:paraId="352D80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7" w:hRule="atLeast"/>
        </w:trPr>
        <w:tc>
          <w:tcPr>
            <w:tcW w:w="904" w:type="pct"/>
            <w:vMerge w:val="continue"/>
            <w:tcBorders>
              <w:top w:val="nil"/>
              <w:left w:val="nil"/>
              <w:bottom w:val="nil"/>
              <w:right w:val="nil"/>
            </w:tcBorders>
            <w:shd w:val="clear" w:color="auto" w:fill="FFFFFF"/>
            <w:noWrap/>
            <w:vAlign w:val="center"/>
          </w:tcPr>
          <w:p w14:paraId="41915F9D">
            <w:pPr>
              <w:keepNext w:val="0"/>
              <w:keepLines w:val="0"/>
              <w:suppressLineNumbers w:val="0"/>
              <w:spacing w:before="0" w:beforeAutospacing="0" w:after="0" w:afterAutospacing="0"/>
              <w:ind w:left="0" w:right="0"/>
              <w:rPr>
                <w:rFonts w:hint="default" w:ascii="Times New Roman" w:hAnsi="Times New Roman" w:cs="Times New Roman"/>
                <w:sz w:val="22"/>
                <w:szCs w:val="22"/>
                <w:woUserID w:val="1"/>
              </w:rPr>
            </w:pPr>
          </w:p>
        </w:tc>
        <w:tc>
          <w:tcPr>
            <w:tcW w:w="1463" w:type="pct"/>
            <w:tcBorders>
              <w:top w:val="nil"/>
              <w:left w:val="nil"/>
              <w:bottom w:val="nil"/>
              <w:right w:val="nil"/>
            </w:tcBorders>
            <w:shd w:val="clear" w:color="auto" w:fill="FFFFFF"/>
            <w:noWrap/>
            <w:vAlign w:val="center"/>
          </w:tcPr>
          <w:p w14:paraId="72A41EC2">
            <w:pPr>
              <w:keepNext w:val="0"/>
              <w:keepLines w:val="0"/>
              <w:widowControl/>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2"/>
                <w:sz w:val="22"/>
                <w:szCs w:val="22"/>
                <w:woUserID w:val="1"/>
              </w:rPr>
            </w:pPr>
            <w:r>
              <w:rPr>
                <w:rFonts w:hint="default" w:ascii="Times New Roman" w:hAnsi="Times New Roman" w:eastAsia="宋体" w:cs="Times New Roman"/>
                <w:i w:val="0"/>
                <w:iCs w:val="0"/>
                <w:color w:val="000000"/>
                <w:kern w:val="0"/>
                <w:sz w:val="22"/>
                <w:szCs w:val="22"/>
                <w:lang w:val="en-US" w:eastAsia="zh-CN" w:bidi="ar"/>
                <w:woUserID w:val="1"/>
              </w:rPr>
              <w:t xml:space="preserve">SBUS can be connected to any RX port </w:t>
            </w:r>
          </w:p>
        </w:tc>
        <w:tc>
          <w:tcPr>
            <w:tcW w:w="1151" w:type="pct"/>
            <w:tcBorders>
              <w:top w:val="nil"/>
              <w:left w:val="nil"/>
              <w:bottom w:val="nil"/>
              <w:right w:val="nil"/>
            </w:tcBorders>
            <w:shd w:val="clear" w:color="auto" w:fill="FFFFFF"/>
            <w:noWrap/>
            <w:vAlign w:val="center"/>
          </w:tcPr>
          <w:p w14:paraId="405AA027">
            <w:pPr>
              <w:keepNext w:val="0"/>
              <w:keepLines w:val="0"/>
              <w:widowControl w:val="0"/>
              <w:suppressLineNumbers w:val="0"/>
              <w:spacing w:before="0" w:beforeAutospacing="0" w:after="0" w:afterAutospacing="0"/>
              <w:ind w:left="0" w:leftChars="0" w:right="0" w:firstLine="0" w:firstLineChars="0"/>
              <w:jc w:val="left"/>
              <w:rPr>
                <w:rFonts w:hint="default" w:ascii="Times New Roman" w:hAnsi="Times New Roman" w:eastAsia="宋体" w:cs="Times New Roman"/>
                <w:i w:val="0"/>
                <w:iCs w:val="0"/>
                <w:color w:val="000000"/>
                <w:kern w:val="2"/>
                <w:sz w:val="22"/>
                <w:szCs w:val="22"/>
                <w:woUserID w:val="1"/>
              </w:rPr>
            </w:pPr>
          </w:p>
        </w:tc>
        <w:tc>
          <w:tcPr>
            <w:tcW w:w="1480" w:type="pct"/>
            <w:tcBorders>
              <w:top w:val="nil"/>
              <w:left w:val="nil"/>
              <w:bottom w:val="nil"/>
              <w:right w:val="nil"/>
            </w:tcBorders>
            <w:shd w:val="clear" w:color="auto" w:fill="auto"/>
            <w:noWrap/>
            <w:vAlign w:val="center"/>
          </w:tcPr>
          <w:p w14:paraId="0A558423">
            <w:pPr>
              <w:keepNext w:val="0"/>
              <w:keepLines w:val="0"/>
              <w:widowControl w:val="0"/>
              <w:suppressLineNumbers w:val="0"/>
              <w:spacing w:before="0" w:beforeAutospacing="0" w:after="0" w:afterAutospacing="0"/>
              <w:ind w:left="0" w:leftChars="0" w:right="0" w:firstLine="0" w:firstLineChars="0"/>
              <w:jc w:val="both"/>
              <w:rPr>
                <w:rFonts w:hint="default" w:ascii="Times New Roman" w:hAnsi="Times New Roman" w:eastAsia="宋体" w:cs="Times New Roman"/>
                <w:i w:val="0"/>
                <w:iCs w:val="0"/>
                <w:color w:val="000000"/>
                <w:kern w:val="2"/>
                <w:sz w:val="22"/>
                <w:szCs w:val="22"/>
                <w:woUserID w:val="1"/>
              </w:rPr>
            </w:pPr>
          </w:p>
        </w:tc>
      </w:tr>
    </w:tbl>
    <w:p w14:paraId="6834AD54">
      <w:pPr>
        <w:keepNext w:val="0"/>
        <w:keepLines w:val="0"/>
        <w:widowControl w:val="0"/>
        <w:suppressLineNumbers w:val="0"/>
        <w:spacing w:before="0" w:beforeAutospacing="0" w:after="0" w:afterAutospacing="0"/>
        <w:ind w:left="0" w:right="0"/>
        <w:jc w:val="center"/>
        <w:rPr>
          <w:rFonts w:hint="eastAsia" w:ascii="Times New Roman" w:hAnsi="Times New Roman" w:cs="Times New Roman"/>
          <w:b/>
          <w:bCs/>
          <w:sz w:val="32"/>
          <w:szCs w:val="36"/>
          <w:lang w:val="en-US" w:eastAsia="zh"/>
          <w:woUserID w:val="1"/>
        </w:rPr>
      </w:pPr>
    </w:p>
    <w:p w14:paraId="7BF96FE5">
      <w:pPr>
        <w:keepNext w:val="0"/>
        <w:keepLines w:val="0"/>
        <w:widowControl w:val="0"/>
        <w:suppressLineNumbers w:val="0"/>
        <w:spacing w:before="0" w:beforeAutospacing="0" w:after="0" w:afterAutospacing="0"/>
        <w:ind w:left="0" w:right="0"/>
        <w:jc w:val="center"/>
        <w:rPr>
          <w:rFonts w:hint="eastAsia" w:ascii="Times New Roman" w:hAnsi="Times New Roman" w:cs="Times New Roman"/>
          <w:b/>
          <w:bCs/>
          <w:sz w:val="32"/>
          <w:szCs w:val="36"/>
          <w:lang w:val="en-US" w:eastAsia="zh"/>
          <w:woUserID w:val="1"/>
        </w:rPr>
      </w:pPr>
    </w:p>
    <w:p w14:paraId="5A5C8CC2">
      <w:pPr>
        <w:keepNext w:val="0"/>
        <w:keepLines w:val="0"/>
        <w:widowControl w:val="0"/>
        <w:suppressLineNumbers w:val="0"/>
        <w:spacing w:before="0" w:beforeAutospacing="0" w:after="0" w:afterAutospacing="0"/>
        <w:ind w:left="0" w:right="0"/>
        <w:jc w:val="center"/>
        <w:rPr>
          <w:rFonts w:hint="eastAsia" w:ascii="Times New Roman" w:hAnsi="Times New Roman" w:cs="Times New Roman"/>
          <w:b/>
          <w:bCs/>
          <w:sz w:val="32"/>
          <w:szCs w:val="36"/>
          <w:lang w:val="en-US" w:eastAsia="zh"/>
          <w:woUserID w:val="1"/>
        </w:rPr>
      </w:pPr>
    </w:p>
    <w:p w14:paraId="253AEA8E">
      <w:pPr>
        <w:keepNext w:val="0"/>
        <w:keepLines w:val="0"/>
        <w:widowControl w:val="0"/>
        <w:suppressLineNumbers w:val="0"/>
        <w:spacing w:before="0" w:beforeAutospacing="0" w:after="0" w:afterAutospacing="0"/>
        <w:ind w:left="0" w:right="0"/>
        <w:jc w:val="both"/>
        <w:rPr>
          <w:rFonts w:hint="eastAsia" w:ascii="Times New Roman" w:hAnsi="Times New Roman" w:eastAsia="宋体" w:cs="Times New Roman"/>
          <w:b/>
          <w:bCs/>
          <w:sz w:val="32"/>
          <w:szCs w:val="36"/>
          <w:lang w:val="en-US" w:eastAsia="zh"/>
          <w:woUserID w:val="1"/>
        </w:rPr>
      </w:pPr>
      <w:r>
        <w:rPr>
          <w:rFonts w:hint="default" w:eastAsia="宋体"/>
          <w:vertAlign w:val="baseline"/>
          <w:lang w:eastAsia="zh-CN"/>
          <w:woUserID w:val="1"/>
        </w:rPr>
        <w:drawing>
          <wp:inline distT="0" distB="0" distL="114300" distR="114300">
            <wp:extent cx="4920615" cy="4260850"/>
            <wp:effectExtent l="0" t="0" r="13335" b="6350"/>
            <wp:docPr id="56" name="图片 56" descr="/data/weboffice/tmp/webword_3141854704/post_object_image_565064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data/weboffice/tmp/webword_3141854704/post_object_image_565064929"/>
                    <pic:cNvPicPr>
                      <a:picLocks noChangeAspect="1"/>
                    </pic:cNvPicPr>
                  </pic:nvPicPr>
                  <pic:blipFill>
                    <a:blip r:embed="rId5"/>
                    <a:srcRect/>
                    <a:stretch>
                      <a:fillRect/>
                    </a:stretch>
                  </pic:blipFill>
                  <pic:spPr>
                    <a:xfrm>
                      <a:off x="0" y="0"/>
                      <a:ext cx="4920615" cy="4260850"/>
                    </a:xfrm>
                    <a:prstGeom prst="rect">
                      <a:avLst/>
                    </a:prstGeom>
                  </pic:spPr>
                </pic:pic>
              </a:graphicData>
            </a:graphic>
          </wp:inline>
        </w:drawing>
      </w:r>
    </w:p>
    <w:p w14:paraId="0E8EB3F4">
      <w:pPr>
        <w:keepNext w:val="0"/>
        <w:keepLines w:val="0"/>
        <w:widowControl w:val="0"/>
        <w:suppressLineNumbers w:val="0"/>
        <w:spacing w:before="0" w:beforeAutospacing="0" w:after="0" w:afterAutospacing="0"/>
        <w:ind w:left="0" w:right="0"/>
        <w:jc w:val="both"/>
        <w:rPr>
          <w:rFonts w:hint="eastAsia" w:ascii="Times New Roman" w:hAnsi="Times New Roman" w:eastAsia="宋体" w:cs="Times New Roman"/>
          <w:b/>
          <w:bCs/>
          <w:sz w:val="32"/>
          <w:szCs w:val="36"/>
          <w:lang w:val="en-US" w:eastAsia="zh"/>
          <w:woUserID w:val="1"/>
        </w:rPr>
      </w:pPr>
      <w:r>
        <w:rPr>
          <w:rFonts w:hint="eastAsia" w:ascii="Times New Roman" w:hAnsi="Times New Roman" w:eastAsia="宋体" w:cs="Times New Roman"/>
          <w:b/>
          <w:bCs/>
          <w:sz w:val="32"/>
          <w:szCs w:val="36"/>
          <w:lang w:val="en-US" w:eastAsia="zh"/>
          <w:woUserID w:val="1"/>
        </w:rPr>
        <w:t>PackageContents:</w:t>
      </w:r>
      <w:r>
        <w:rPr>
          <w:rFonts w:hint="default" w:eastAsia="宋体"/>
          <w:vertAlign w:val="baseline"/>
          <w:lang w:eastAsia="zh"/>
          <w:woUserID w:val="2"/>
        </w:rPr>
        <w:drawing>
          <wp:inline distT="0" distB="0" distL="114300" distR="114300">
            <wp:extent cx="5268595" cy="2604135"/>
            <wp:effectExtent l="0" t="0" r="8255" b="571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6"/>
                    <a:stretch>
                      <a:fillRect/>
                    </a:stretch>
                  </pic:blipFill>
                  <pic:spPr>
                    <a:xfrm>
                      <a:off x="0" y="0"/>
                      <a:ext cx="5268595" cy="2604135"/>
                    </a:xfrm>
                    <a:prstGeom prst="rect">
                      <a:avLst/>
                    </a:prstGeom>
                  </pic:spPr>
                </pic:pic>
              </a:graphicData>
            </a:graphic>
          </wp:inline>
        </w:drawing>
      </w:r>
    </w:p>
    <w:p w14:paraId="0BF77EFC">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sz w:val="20"/>
          <w:szCs w:val="20"/>
          <w:lang w:val="en-US" w:eastAsia="zh"/>
          <w:woUserID w:val="1"/>
        </w:rPr>
      </w:pPr>
      <w:r>
        <w:rPr>
          <w:rFonts w:hint="eastAsia" w:ascii="宋体" w:hAnsi="宋体" w:eastAsia="宋体" w:cs="宋体"/>
          <w:b w:val="0"/>
          <w:bCs w:val="0"/>
          <w:sz w:val="20"/>
          <w:szCs w:val="20"/>
          <w:lang w:val="en-US" w:eastAsia="zh"/>
          <w:woUserID w:val="1"/>
        </w:rPr>
        <w:t>① 1× FlyingRC H7D H743</w:t>
      </w:r>
      <w:r>
        <w:rPr>
          <w:rFonts w:hint="eastAsia" w:ascii="宋体" w:hAnsi="宋体" w:cs="宋体"/>
          <w:b w:val="0"/>
          <w:bCs w:val="0"/>
          <w:sz w:val="20"/>
          <w:szCs w:val="20"/>
          <w:lang w:val="en-US" w:eastAsia="zh"/>
          <w:woUserID w:val="2"/>
        </w:rPr>
        <w:t xml:space="preserve"> Pro</w:t>
      </w:r>
      <w:r>
        <w:rPr>
          <w:rFonts w:hint="eastAsia" w:ascii="宋体" w:hAnsi="宋体" w:eastAsia="宋体" w:cs="宋体"/>
          <w:b w:val="0"/>
          <w:bCs w:val="0"/>
          <w:sz w:val="20"/>
          <w:szCs w:val="20"/>
          <w:lang w:val="en-US" w:eastAsia="zh"/>
          <w:woUserID w:val="1"/>
        </w:rPr>
        <w:t xml:space="preserve"> Flight Controller</w:t>
      </w:r>
    </w:p>
    <w:p w14:paraId="49322FA2">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sz w:val="20"/>
          <w:szCs w:val="20"/>
          <w:lang w:val="en-US" w:eastAsia="zh"/>
          <w:woUserID w:val="1"/>
        </w:rPr>
      </w:pPr>
      <w:r>
        <w:rPr>
          <w:rFonts w:hint="eastAsia" w:ascii="宋体" w:hAnsi="宋体" w:eastAsia="宋体" w:cs="宋体"/>
          <w:b w:val="0"/>
          <w:bCs w:val="0"/>
          <w:sz w:val="20"/>
          <w:szCs w:val="20"/>
          <w:lang w:val="en-US" w:eastAsia="zh"/>
          <w:woUserID w:val="1"/>
        </w:rPr>
        <w:t>② 4× Silicone Anti-Vibration Standoffs</w:t>
      </w:r>
    </w:p>
    <w:p w14:paraId="13BB759A">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sz w:val="20"/>
          <w:szCs w:val="20"/>
          <w:lang w:val="en-US" w:eastAsia="zh"/>
          <w:woUserID w:val="1"/>
        </w:rPr>
      </w:pPr>
      <w:r>
        <w:rPr>
          <w:rFonts w:hint="eastAsia" w:ascii="宋体" w:hAnsi="宋体" w:eastAsia="宋体" w:cs="宋体"/>
          <w:b w:val="0"/>
          <w:bCs w:val="0"/>
          <w:sz w:val="20"/>
          <w:szCs w:val="20"/>
          <w:lang w:val="en-US" w:eastAsia="zh"/>
          <w:woUserID w:val="1"/>
        </w:rPr>
        <w:t>③ 1× DJI VTX 6-Pin Cable (15cm)</w:t>
      </w:r>
    </w:p>
    <w:p w14:paraId="4B96165C">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sz w:val="20"/>
          <w:szCs w:val="20"/>
          <w:lang w:val="en-US" w:eastAsia="zh"/>
          <w:woUserID w:val="1"/>
        </w:rPr>
      </w:pPr>
      <w:r>
        <w:rPr>
          <w:rFonts w:hint="eastAsia" w:ascii="宋体" w:hAnsi="宋体" w:eastAsia="宋体" w:cs="宋体"/>
          <w:b w:val="0"/>
          <w:bCs w:val="0"/>
          <w:sz w:val="20"/>
          <w:szCs w:val="20"/>
          <w:lang w:val="en-US" w:eastAsia="zh"/>
          <w:woUserID w:val="1"/>
        </w:rPr>
        <w:t>④ 3× SH1.0 4-Pin 30AWG Ultra-Flexible Silicone Cable (10cm)</w:t>
      </w:r>
    </w:p>
    <w:p w14:paraId="6C40C87A">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sz w:val="20"/>
          <w:szCs w:val="20"/>
          <w:lang w:val="en-US" w:eastAsia="zh"/>
          <w:woUserID w:val="1"/>
        </w:rPr>
      </w:pPr>
      <w:r>
        <w:rPr>
          <w:rFonts w:hint="eastAsia" w:ascii="宋体" w:hAnsi="宋体" w:eastAsia="宋体" w:cs="宋体"/>
          <w:b w:val="0"/>
          <w:bCs w:val="0"/>
          <w:sz w:val="20"/>
          <w:szCs w:val="20"/>
          <w:lang w:val="en-US" w:eastAsia="zh"/>
          <w:woUserID w:val="1"/>
        </w:rPr>
        <w:t>⑤ 1× SH1.0 3-Pin 30AWG Ultra-Flexible Silicone Cable (10cm)</w:t>
      </w:r>
    </w:p>
    <w:p w14:paraId="5E3AEE12">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sz w:val="20"/>
          <w:szCs w:val="20"/>
          <w:lang w:val="en-US" w:eastAsia="zh"/>
          <w:woUserID w:val="1"/>
        </w:rPr>
      </w:pPr>
      <w:r>
        <w:rPr>
          <w:rFonts w:hint="eastAsia" w:ascii="宋体" w:hAnsi="宋体" w:eastAsia="宋体" w:cs="宋体"/>
          <w:b w:val="0"/>
          <w:bCs w:val="0"/>
          <w:sz w:val="20"/>
          <w:szCs w:val="20"/>
          <w:lang w:val="en-US" w:eastAsia="zh"/>
          <w:woUserID w:val="1"/>
        </w:rPr>
        <w:t>⑥ 1× SH1.0 6-Pin 30AWG Ultra-Flexible Silicone Cable (10cm)</w:t>
      </w:r>
    </w:p>
    <w:p w14:paraId="425E378B">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sz w:val="20"/>
          <w:szCs w:val="20"/>
          <w:lang w:val="en-US" w:eastAsia="zh"/>
          <w:woUserID w:val="1"/>
        </w:rPr>
      </w:pPr>
      <w:r>
        <w:rPr>
          <w:rFonts w:hint="eastAsia" w:ascii="宋体" w:hAnsi="宋体" w:eastAsia="宋体" w:cs="宋体"/>
          <w:b w:val="0"/>
          <w:bCs w:val="0"/>
          <w:sz w:val="20"/>
          <w:szCs w:val="20"/>
          <w:lang w:val="en-US" w:eastAsia="zh"/>
          <w:woUserID w:val="1"/>
        </w:rPr>
        <w:t>⑦ 1× SH1.0 8-Pin Crimp Terminal</w:t>
      </w:r>
    </w:p>
    <w:p w14:paraId="4A20C525">
      <w:pPr>
        <w:keepNext w:val="0"/>
        <w:keepLines w:val="0"/>
        <w:widowControl w:val="0"/>
        <w:suppressLineNumbers w:val="0"/>
        <w:spacing w:before="0" w:beforeAutospacing="0" w:after="0" w:afterAutospacing="0"/>
        <w:ind w:left="0" w:right="0"/>
        <w:jc w:val="both"/>
        <w:rPr>
          <w:rFonts w:hint="eastAsia" w:ascii="宋体" w:hAnsi="宋体" w:eastAsia="宋体" w:cs="宋体"/>
          <w:b w:val="0"/>
          <w:bCs w:val="0"/>
          <w:sz w:val="20"/>
          <w:szCs w:val="20"/>
          <w:lang w:val="en-US" w:eastAsia="zh"/>
          <w:woUserID w:val="1"/>
        </w:rPr>
      </w:pPr>
      <w:r>
        <w:rPr>
          <w:rFonts w:hint="eastAsia" w:ascii="宋体" w:hAnsi="宋体" w:eastAsia="宋体" w:cs="宋体"/>
          <w:b w:val="0"/>
          <w:bCs w:val="0"/>
          <w:sz w:val="20"/>
          <w:szCs w:val="20"/>
          <w:lang w:val="en-US" w:eastAsia="zh"/>
          <w:woUserID w:val="1"/>
        </w:rPr>
        <w:t>⑧ 1× SH1.0 8-Pin 30AWG Ultra-Flexible Silicone Wire (3.5cm)</w:t>
      </w:r>
    </w:p>
    <w:p w14:paraId="7118DF08">
      <w:pPr>
        <w:keepNext w:val="0"/>
        <w:keepLines w:val="0"/>
        <w:widowControl w:val="0"/>
        <w:suppressLineNumbers w:val="0"/>
        <w:spacing w:before="0" w:beforeAutospacing="0" w:after="0" w:afterAutospacing="0"/>
        <w:ind w:left="0" w:right="0"/>
        <w:jc w:val="both"/>
        <w:rPr>
          <w:rFonts w:hint="default" w:ascii="Times New Roman" w:hAnsi="Times New Roman" w:cs="Times New Roman"/>
          <w:b/>
          <w:bCs/>
          <w:sz w:val="32"/>
          <w:szCs w:val="36"/>
          <w:lang w:val="en-US" w:eastAsia="zh-CN"/>
          <w:woUserID w:val="2"/>
        </w:rPr>
      </w:pPr>
    </w:p>
    <w:p w14:paraId="53803C8B">
      <w:pPr>
        <w:keepNext w:val="0"/>
        <w:keepLines w:val="0"/>
        <w:widowControl w:val="0"/>
        <w:suppressLineNumbers w:val="0"/>
        <w:spacing w:before="0" w:beforeAutospacing="0" w:after="0" w:afterAutospacing="0"/>
        <w:ind w:left="0" w:right="0"/>
        <w:jc w:val="both"/>
        <w:rPr>
          <w:rFonts w:hint="default" w:ascii="Times New Roman" w:hAnsi="Times New Roman" w:cs="Times New Roman"/>
          <w:b/>
          <w:bCs/>
          <w:sz w:val="32"/>
          <w:szCs w:val="36"/>
          <w:lang w:val="en-US" w:eastAsia="zh-CN"/>
          <w:woUserID w:val="2"/>
        </w:rPr>
      </w:pPr>
    </w:p>
    <w:p w14:paraId="695B5291">
      <w:pPr>
        <w:keepNext w:val="0"/>
        <w:keepLines w:val="0"/>
        <w:widowControl w:val="0"/>
        <w:suppressLineNumbers w:val="0"/>
        <w:spacing w:before="0" w:beforeAutospacing="0" w:after="0" w:afterAutospacing="0"/>
        <w:ind w:left="0" w:right="0"/>
        <w:jc w:val="both"/>
        <w:rPr>
          <w:rFonts w:hint="default" w:ascii="Times New Roman" w:hAnsi="Times New Roman" w:cs="Times New Roman"/>
          <w:b/>
          <w:bCs/>
          <w:sz w:val="32"/>
          <w:szCs w:val="36"/>
          <w:lang w:val="en-SG" w:eastAsia="zh-CN"/>
          <w:woUserID w:val="2"/>
        </w:rPr>
      </w:pPr>
      <w:r>
        <w:rPr>
          <w:rFonts w:hint="default" w:ascii="Times New Roman" w:hAnsi="Times New Roman" w:cs="Times New Roman"/>
          <w:b/>
          <w:bCs/>
          <w:sz w:val="32"/>
          <w:szCs w:val="36"/>
          <w:lang w:val="en-US" w:eastAsia="zh-CN"/>
          <w:woUserID w:val="2"/>
        </w:rPr>
        <w:t>Features</w:t>
      </w:r>
      <w:r>
        <w:rPr>
          <w:rFonts w:hint="default" w:ascii="Times New Roman" w:hAnsi="Times New Roman" w:cs="Times New Roman"/>
          <w:b/>
          <w:bCs/>
          <w:sz w:val="32"/>
          <w:szCs w:val="36"/>
          <w:lang w:val="en-SG" w:eastAsia="zh-CN"/>
          <w:woUserID w:val="2"/>
        </w:rPr>
        <w:t>:</w:t>
      </w:r>
    </w:p>
    <w:p w14:paraId="5E0F9222">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eastAsia" w:ascii="宋体" w:hAnsi="宋体" w:cs="宋体"/>
          <w:kern w:val="2"/>
          <w:sz w:val="24"/>
          <w:szCs w:val="24"/>
          <w:lang w:val="en-US" w:eastAsia="zh"/>
          <w:woUserID w:val="1"/>
        </w:rPr>
        <w:t>MCU</w:t>
      </w:r>
      <w:r>
        <w:rPr>
          <w:rFonts w:hint="eastAsia" w:ascii="宋体" w:hAnsi="宋体" w:eastAsia="宋体" w:cs="宋体"/>
          <w:kern w:val="2"/>
          <w:sz w:val="24"/>
          <w:szCs w:val="24"/>
          <w:lang w:val="en-US" w:eastAsia="zh-CN"/>
        </w:rPr>
        <w:t xml:space="preserve"> STM32H743VIT6</w:t>
      </w:r>
      <w:r>
        <w:rPr>
          <w:rFonts w:hint="eastAsia" w:ascii="宋体" w:hAnsi="宋体" w:eastAsia="宋体" w:cs="宋体"/>
          <w:kern w:val="2"/>
          <w:sz w:val="24"/>
          <w:szCs w:val="24"/>
          <w:lang w:val="en-US" w:eastAsia="zh-CN"/>
          <w:woUserID w:val="1"/>
        </w:rPr>
        <w:t xml:space="preserve">, </w:t>
      </w:r>
      <w:r>
        <w:rPr>
          <w:rFonts w:hint="eastAsia" w:ascii="宋体" w:hAnsi="宋体" w:eastAsia="宋体" w:cs="宋体"/>
          <w:kern w:val="2"/>
          <w:sz w:val="24"/>
          <w:szCs w:val="24"/>
          <w:lang w:val="en-US" w:eastAsia="zh-CN"/>
        </w:rPr>
        <w:t>2MB Flash, 1MB RAM, 480MHz</w:t>
      </w:r>
      <w:r>
        <w:rPr>
          <w:rFonts w:hint="eastAsia" w:ascii="宋体" w:hAnsi="宋体" w:cs="宋体"/>
          <w:kern w:val="2"/>
          <w:sz w:val="24"/>
          <w:szCs w:val="24"/>
          <w:lang w:val="en-US" w:eastAsia="zh"/>
          <w:woUserID w:val="1"/>
        </w:rPr>
        <w:t>, delivering powerful performance</w:t>
      </w:r>
      <w:r>
        <w:rPr>
          <w:rFonts w:hint="eastAsia" w:ascii="宋体" w:hAnsi="宋体" w:eastAsia="宋体" w:cs="宋体"/>
          <w:kern w:val="2"/>
          <w:sz w:val="24"/>
          <w:szCs w:val="24"/>
          <w:lang w:val="en-US" w:eastAsia="zh-CN"/>
        </w:rPr>
        <w:t>.</w:t>
      </w:r>
    </w:p>
    <w:p w14:paraId="6292429C">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eastAsia" w:ascii="宋体" w:hAnsi="宋体" w:eastAsia="宋体" w:cs="宋体"/>
          <w:kern w:val="2"/>
          <w:sz w:val="24"/>
          <w:szCs w:val="24"/>
          <w:lang w:val="en-US" w:eastAsia="zh-CN"/>
        </w:rPr>
        <w:t>Dual ICM-42688-P</w:t>
      </w:r>
      <w:r>
        <w:rPr>
          <w:rFonts w:hint="eastAsia" w:ascii="宋体" w:hAnsi="宋体" w:cs="宋体"/>
          <w:kern w:val="2"/>
          <w:sz w:val="24"/>
          <w:szCs w:val="24"/>
          <w:lang w:val="en-US" w:eastAsia="zh"/>
          <w:woUserID w:val="1"/>
        </w:rPr>
        <w:t xml:space="preserve"> (</w:t>
      </w:r>
      <w:r>
        <w:rPr>
          <w:rFonts w:hint="eastAsia" w:ascii="宋体" w:hAnsi="宋体" w:eastAsia="宋体" w:cs="宋体"/>
          <w:kern w:val="2"/>
          <w:sz w:val="24"/>
          <w:szCs w:val="24"/>
          <w:lang w:val="en-US" w:eastAsia="zh-CN"/>
          <w:woUserID w:val="1"/>
        </w:rPr>
        <w:t>Gyroscopes</w:t>
      </w:r>
      <w:r>
        <w:rPr>
          <w:rFonts w:hint="default" w:ascii="宋体" w:hAnsi="宋体" w:eastAsia="宋体" w:cs="宋体"/>
          <w:kern w:val="2"/>
          <w:sz w:val="24"/>
          <w:szCs w:val="24"/>
          <w:lang w:val="en-US" w:eastAsia="zh-CN"/>
          <w:woUserID w:val="1"/>
        </w:rPr>
        <w:t xml:space="preserve"> &amp; Accelerometer</w:t>
      </w:r>
      <w:r>
        <w:rPr>
          <w:rFonts w:hint="eastAsia" w:ascii="宋体" w:hAnsi="宋体" w:cs="宋体"/>
          <w:kern w:val="2"/>
          <w:sz w:val="24"/>
          <w:szCs w:val="24"/>
          <w:lang w:val="en-US" w:eastAsia="zh"/>
          <w:woUserID w:val="1"/>
        </w:rPr>
        <w:t xml:space="preserve">s), </w:t>
      </w:r>
      <w:r>
        <w:rPr>
          <w:rFonts w:hint="eastAsia" w:ascii="宋体" w:hAnsi="宋体" w:eastAsia="宋体" w:cs="宋体"/>
          <w:kern w:val="2"/>
          <w:sz w:val="24"/>
          <w:szCs w:val="24"/>
          <w:lang w:val="en-US" w:eastAsia="zh-CN"/>
        </w:rPr>
        <w:t>optimized for drones to ensure high stability.</w:t>
      </w:r>
    </w:p>
    <w:p w14:paraId="53A19FF9">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eastAsia" w:ascii="宋体" w:hAnsi="宋体" w:cs="宋体"/>
          <w:kern w:val="2"/>
          <w:sz w:val="24"/>
          <w:szCs w:val="24"/>
          <w:lang w:val="en-US" w:eastAsia="zh"/>
          <w:woUserID w:val="1"/>
        </w:rPr>
        <w:t>30.5mm mounting pattern, standard M4 threaded holes (compatible with M3 screws with a</w:t>
      </w:r>
      <w:r>
        <w:rPr>
          <w:rFonts w:hint="eastAsia" w:ascii="宋体" w:hAnsi="宋体" w:eastAsia="宋体" w:cs="宋体"/>
          <w:kern w:val="2"/>
          <w:sz w:val="24"/>
          <w:szCs w:val="24"/>
          <w:lang w:val="en-US" w:eastAsia="zh"/>
          <w:woUserID w:val="1"/>
        </w:rPr>
        <w:t>nti-vibration standoffs</w:t>
      </w:r>
      <w:r>
        <w:rPr>
          <w:rFonts w:hint="eastAsia" w:ascii="宋体" w:hAnsi="宋体" w:cs="宋体"/>
          <w:kern w:val="2"/>
          <w:sz w:val="24"/>
          <w:szCs w:val="24"/>
          <w:lang w:val="en-US" w:eastAsia="zh"/>
          <w:woUserID w:val="1"/>
        </w:rPr>
        <w:t>), suitable for 4–12 inch FPV drones</w:t>
      </w:r>
      <w:r>
        <w:rPr>
          <w:rFonts w:hint="eastAsia" w:ascii="宋体" w:hAnsi="宋体" w:eastAsia="宋体" w:cs="宋体"/>
          <w:kern w:val="2"/>
          <w:sz w:val="24"/>
          <w:szCs w:val="24"/>
          <w:lang w:val="en-US" w:eastAsia="zh"/>
          <w:woUserID w:val="1"/>
        </w:rPr>
        <w:t>.</w:t>
      </w:r>
    </w:p>
    <w:p w14:paraId="75DC4366">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eastAsia" w:ascii="宋体" w:hAnsi="宋体" w:cs="宋体"/>
          <w:kern w:val="2"/>
          <w:sz w:val="24"/>
          <w:szCs w:val="24"/>
          <w:lang w:val="en-US" w:eastAsia="zh"/>
          <w:woUserID w:val="1"/>
        </w:rPr>
        <w:t>13</w:t>
      </w:r>
      <w:r>
        <w:rPr>
          <w:rFonts w:hint="eastAsia" w:ascii="宋体" w:hAnsi="宋体" w:eastAsia="宋体" w:cs="宋体"/>
          <w:kern w:val="2"/>
          <w:sz w:val="24"/>
          <w:szCs w:val="24"/>
          <w:lang w:val="en-US" w:eastAsia="zh-CN"/>
        </w:rPr>
        <w:t xml:space="preserve"> PWM Outputs: Supports simultaneous connection of dual 4-in-1 ESCs, suitable for X8 or 8-axis configurations.</w:t>
      </w:r>
    </w:p>
    <w:p w14:paraId="7FB61CEE">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eastAsia" w:ascii="宋体" w:hAnsi="宋体" w:cs="宋体"/>
          <w:kern w:val="2"/>
          <w:sz w:val="24"/>
          <w:szCs w:val="24"/>
          <w:lang w:val="en-US" w:eastAsia="zh"/>
          <w:woUserID w:val="1"/>
        </w:rPr>
        <w:t>Reserved interfaces for DJI VTX, CAN, GPS, LED, ESCs, receivers, etc., with configurable UART protocols for flexible expansion. Solder pads for camera, analog VTX, UART1, and power (VBAT/GND) are also reserved</w:t>
      </w:r>
      <w:r>
        <w:rPr>
          <w:rFonts w:hint="eastAsia" w:ascii="宋体" w:hAnsi="宋体" w:eastAsia="宋体" w:cs="宋体"/>
          <w:kern w:val="2"/>
          <w:sz w:val="24"/>
          <w:szCs w:val="24"/>
          <w:lang w:val="en-US" w:eastAsia="zh"/>
        </w:rPr>
        <w:t>.</w:t>
      </w:r>
    </w:p>
    <w:p w14:paraId="06B1DED0">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eastAsia" w:ascii="宋体" w:hAnsi="宋体" w:eastAsia="宋体" w:cs="宋体"/>
          <w:kern w:val="2"/>
          <w:sz w:val="24"/>
          <w:szCs w:val="24"/>
          <w:lang w:val="en-US" w:eastAsia="zh-CN"/>
        </w:rPr>
      </w:pPr>
      <w:r>
        <w:rPr>
          <w:rFonts w:hint="eastAsia" w:ascii="宋体" w:hAnsi="宋体" w:cs="宋体"/>
          <w:kern w:val="2"/>
          <w:sz w:val="24"/>
          <w:szCs w:val="24"/>
          <w:lang w:val="en-US" w:eastAsia="zh"/>
          <w:woUserID w:val="1"/>
        </w:rPr>
        <w:t>Equipped with dual high-precision gyroscopes and a high-precision barometer, delivering significantly improved stability compared to comparable flight controllers (especially noticeable when using AP firmware)</w:t>
      </w:r>
      <w:r>
        <w:rPr>
          <w:rFonts w:hint="eastAsia" w:ascii="宋体" w:hAnsi="宋体" w:eastAsia="宋体" w:cs="宋体"/>
          <w:kern w:val="2"/>
          <w:sz w:val="24"/>
          <w:szCs w:val="24"/>
          <w:lang w:val="en-US" w:eastAsia="zh-CN"/>
        </w:rPr>
        <w:t>.</w:t>
      </w:r>
    </w:p>
    <w:p w14:paraId="279BFBB9">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default" w:ascii="宋体" w:hAnsi="宋体" w:eastAsia="宋体" w:cs="宋体"/>
          <w:kern w:val="2"/>
          <w:sz w:val="24"/>
          <w:szCs w:val="24"/>
          <w:lang w:val="en-US" w:eastAsia="zh-CN"/>
        </w:rPr>
      </w:pPr>
      <w:r>
        <w:rPr>
          <w:rFonts w:hint="eastAsia" w:ascii="宋体" w:hAnsi="宋体" w:eastAsia="宋体" w:cs="宋体"/>
          <w:kern w:val="2"/>
          <w:sz w:val="24"/>
          <w:szCs w:val="24"/>
          <w:lang w:val="en-US" w:eastAsia="zh"/>
          <w:woUserID w:val="1"/>
        </w:rPr>
        <w:t>Robust</w:t>
      </w:r>
      <w:r>
        <w:rPr>
          <w:rFonts w:hint="eastAsia" w:ascii="宋体" w:hAnsi="宋体" w:eastAsia="宋体" w:cs="宋体"/>
          <w:kern w:val="2"/>
          <w:sz w:val="24"/>
          <w:szCs w:val="24"/>
          <w:lang w:val="en-US" w:eastAsia="zh-CN"/>
          <w:woUserID w:val="1"/>
        </w:rPr>
        <w:t xml:space="preserve"> B</w:t>
      </w:r>
      <w:r>
        <w:rPr>
          <w:rFonts w:hint="eastAsia" w:ascii="宋体" w:hAnsi="宋体" w:eastAsia="宋体" w:cs="宋体"/>
          <w:kern w:val="2"/>
          <w:sz w:val="24"/>
          <w:szCs w:val="24"/>
          <w:lang w:val="en-US" w:eastAsia="zh-CN"/>
        </w:rPr>
        <w:t xml:space="preserve">EC Output: </w:t>
      </w:r>
      <w:r>
        <w:rPr>
          <w:rFonts w:hint="eastAsia" w:ascii="宋体" w:hAnsi="宋体" w:cs="宋体"/>
          <w:kern w:val="2"/>
          <w:sz w:val="24"/>
          <w:szCs w:val="24"/>
          <w:lang w:val="en-US" w:eastAsia="zh"/>
          <w:woUserID w:val="1"/>
        </w:rPr>
        <w:t>5V/3A</w:t>
      </w:r>
      <w:r>
        <w:rPr>
          <w:rFonts w:hint="eastAsia" w:ascii="宋体" w:hAnsi="宋体" w:eastAsia="宋体" w:cs="宋体"/>
          <w:kern w:val="2"/>
          <w:sz w:val="24"/>
          <w:szCs w:val="24"/>
          <w:lang w:val="en-US" w:eastAsia="zh-CN"/>
        </w:rPr>
        <w:t xml:space="preserve"> for device power supply, with the strongest current capacity in its size category.</w:t>
      </w:r>
    </w:p>
    <w:p w14:paraId="2E405EBC">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default" w:ascii="宋体" w:hAnsi="宋体" w:eastAsia="宋体" w:cs="宋体"/>
          <w:kern w:val="2"/>
          <w:sz w:val="24"/>
          <w:szCs w:val="24"/>
          <w:lang w:val="en-US" w:eastAsia="zh-CN"/>
        </w:rPr>
      </w:pPr>
      <w:r>
        <w:rPr>
          <w:rFonts w:hint="eastAsia" w:ascii="宋体" w:hAnsi="宋体" w:eastAsia="宋体" w:cs="宋体"/>
          <w:kern w:val="2"/>
          <w:sz w:val="24"/>
          <w:szCs w:val="24"/>
          <w:lang w:val="en-US" w:eastAsia="zh-CN"/>
        </w:rPr>
        <w:t xml:space="preserve">Switchable </w:t>
      </w:r>
      <w:r>
        <w:rPr>
          <w:rFonts w:hint="eastAsia" w:ascii="宋体" w:hAnsi="宋体" w:eastAsia="宋体" w:cs="宋体"/>
          <w:kern w:val="2"/>
          <w:sz w:val="24"/>
          <w:szCs w:val="24"/>
          <w:lang w:val="en-US" w:eastAsia="zh"/>
        </w:rPr>
        <w:t>Onboard 9V BEC</w:t>
      </w:r>
      <w:r>
        <w:rPr>
          <w:rFonts w:hint="eastAsia" w:ascii="宋体" w:hAnsi="宋体" w:eastAsia="宋体" w:cs="宋体"/>
          <w:kern w:val="2"/>
          <w:sz w:val="24"/>
          <w:szCs w:val="24"/>
          <w:lang w:val="en-US" w:eastAsia="zh-CN"/>
        </w:rPr>
        <w:t>: Controlled via PINIO1 (User1 in BF firmware)</w:t>
      </w:r>
      <w:r>
        <w:rPr>
          <w:rFonts w:hint="eastAsia" w:ascii="宋体" w:hAnsi="宋体" w:cs="宋体"/>
          <w:kern w:val="2"/>
          <w:sz w:val="24"/>
          <w:szCs w:val="24"/>
          <w:lang w:val="en-US" w:eastAsia="zh"/>
          <w:woUserID w:val="1"/>
        </w:rPr>
        <w:t>, preventing VTX from overheating and damage during bench testing</w:t>
      </w:r>
      <w:r>
        <w:rPr>
          <w:rFonts w:hint="eastAsia" w:ascii="宋体" w:hAnsi="宋体" w:eastAsia="宋体" w:cs="宋体"/>
          <w:kern w:val="2"/>
          <w:sz w:val="24"/>
          <w:szCs w:val="24"/>
          <w:lang w:val="en-US" w:eastAsia="zh-CN"/>
        </w:rPr>
        <w:t>.</w:t>
      </w:r>
    </w:p>
    <w:p w14:paraId="2C24BFB5">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default" w:ascii="宋体" w:hAnsi="宋体" w:eastAsia="宋体" w:cs="宋体"/>
          <w:kern w:val="2"/>
          <w:sz w:val="24"/>
          <w:szCs w:val="24"/>
          <w:lang w:val="en-US" w:eastAsia="zh-CN"/>
        </w:rPr>
      </w:pPr>
      <w:r>
        <w:rPr>
          <w:rFonts w:hint="eastAsia" w:ascii="宋体" w:hAnsi="宋体" w:eastAsia="宋体" w:cs="宋体"/>
          <w:kern w:val="2"/>
          <w:sz w:val="24"/>
          <w:szCs w:val="24"/>
          <w:lang w:val="en-US" w:eastAsia="zh-CN"/>
        </w:rPr>
        <w:t>O</w:t>
      </w:r>
      <w:r>
        <w:rPr>
          <w:rFonts w:hint="eastAsia" w:ascii="宋体" w:hAnsi="宋体" w:cs="宋体"/>
          <w:color w:val="000000"/>
          <w:kern w:val="2"/>
          <w:sz w:val="24"/>
          <w:szCs w:val="24"/>
          <w:lang w:val="en-US" w:eastAsia="zh"/>
          <w:woUserID w:val="1"/>
        </w:rPr>
        <w:t>nboard TF card slot</w:t>
      </w:r>
      <w:r>
        <w:rPr>
          <w:rFonts w:hint="eastAsia" w:ascii="宋体" w:hAnsi="宋体" w:eastAsia="宋体" w:cs="宋体"/>
          <w:kern w:val="2"/>
          <w:sz w:val="24"/>
          <w:szCs w:val="24"/>
          <w:lang w:val="en-US" w:eastAsia="zh-CN"/>
        </w:rPr>
        <w:t xml:space="preserve">: </w:t>
      </w:r>
      <w:r>
        <w:rPr>
          <w:rFonts w:hint="eastAsia" w:ascii="宋体" w:hAnsi="宋体" w:cs="宋体"/>
          <w:kern w:val="2"/>
          <w:sz w:val="24"/>
          <w:szCs w:val="24"/>
          <w:lang w:val="en-US" w:eastAsia="zh"/>
          <w:woUserID w:val="1"/>
        </w:rPr>
        <w:t>Plenty of storage for multiple flight data recordings.</w:t>
      </w:r>
    </w:p>
    <w:p w14:paraId="73E3E752">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both"/>
        <w:rPr>
          <w:rFonts w:hint="default" w:ascii="宋体" w:hAnsi="宋体" w:eastAsia="宋体" w:cs="宋体"/>
          <w:kern w:val="2"/>
          <w:sz w:val="24"/>
          <w:szCs w:val="24"/>
          <w:lang w:val="en-US" w:eastAsia="zh-CN"/>
        </w:rPr>
      </w:pPr>
    </w:p>
    <w:p w14:paraId="370DD06C">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both"/>
        <w:rPr>
          <w:rFonts w:hint="default" w:ascii="宋体" w:hAnsi="宋体" w:eastAsia="宋体" w:cs="宋体"/>
          <w:kern w:val="2"/>
          <w:sz w:val="24"/>
          <w:szCs w:val="24"/>
          <w:lang w:val="en-US" w:eastAsia="zh-CN"/>
        </w:rPr>
      </w:pPr>
    </w:p>
    <w:p w14:paraId="174724DD">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both"/>
        <w:rPr>
          <w:rFonts w:hint="default" w:ascii="宋体" w:hAnsi="宋体" w:eastAsia="宋体" w:cs="宋体"/>
          <w:kern w:val="2"/>
          <w:sz w:val="24"/>
          <w:szCs w:val="24"/>
          <w:lang w:val="en-US" w:eastAsia="zh-CN"/>
        </w:rPr>
      </w:pPr>
    </w:p>
    <w:p w14:paraId="7AF01DE2">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both"/>
        <w:rPr>
          <w:rFonts w:hint="default" w:ascii="宋体" w:hAnsi="宋体" w:eastAsia="宋体" w:cs="宋体"/>
          <w:kern w:val="2"/>
          <w:sz w:val="24"/>
          <w:szCs w:val="24"/>
          <w:lang w:val="en-US" w:eastAsia="zh-CN"/>
        </w:rPr>
      </w:pPr>
    </w:p>
    <w:p w14:paraId="688DA662">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both"/>
        <w:rPr>
          <w:rFonts w:hint="default" w:ascii="宋体" w:hAnsi="宋体" w:eastAsia="宋体" w:cs="宋体"/>
          <w:kern w:val="2"/>
          <w:sz w:val="24"/>
          <w:szCs w:val="24"/>
          <w:lang w:val="en-US" w:eastAsia="zh-CN"/>
        </w:rPr>
      </w:pPr>
    </w:p>
    <w:p w14:paraId="317BBCAC">
      <w:pPr>
        <w:keepNext w:val="0"/>
        <w:keepLines w:val="0"/>
        <w:widowControl w:val="0"/>
        <w:suppressLineNumbers w:val="0"/>
        <w:spacing w:before="0" w:beforeAutospacing="0" w:after="0" w:afterAutospacing="0"/>
        <w:ind w:left="0" w:leftChars="0" w:right="0"/>
        <w:jc w:val="both"/>
        <w:rPr>
          <w:rFonts w:hint="default" w:ascii="Calibri" w:hAnsi="Calibri" w:eastAsia="宋体" w:cs="Arial"/>
          <w:b/>
          <w:bCs/>
          <w:kern w:val="2"/>
          <w:sz w:val="32"/>
          <w:szCs w:val="32"/>
        </w:rPr>
      </w:pPr>
      <w:r>
        <w:rPr>
          <w:rFonts w:hint="default" w:ascii="Calibri" w:hAnsi="Calibri" w:eastAsia="宋体" w:cs="Arial"/>
          <w:b w:val="0"/>
          <w:bCs w:val="0"/>
          <w:kern w:val="2"/>
          <w:sz w:val="24"/>
          <w:szCs w:val="24"/>
          <w:lang w:val="en-US" w:eastAsia="zh-CN"/>
        </w:rPr>
        <w:t xml:space="preserve"> </w:t>
      </w:r>
      <w:r>
        <w:rPr>
          <w:rFonts w:hint="eastAsia" w:ascii="Calibri" w:hAnsi="Calibri" w:eastAsia="宋体" w:cs="Arial"/>
          <w:b/>
          <w:bCs/>
          <w:kern w:val="2"/>
          <w:sz w:val="32"/>
          <w:szCs w:val="32"/>
          <w:lang w:val="en-US" w:eastAsia="zh-CN"/>
        </w:rPr>
        <w:t xml:space="preserve"> </w:t>
      </w:r>
      <w:r>
        <w:rPr>
          <w:rFonts w:hint="default" w:ascii="Calibri" w:hAnsi="Calibri" w:eastAsia="宋体" w:cs="Calibri"/>
          <w:b/>
          <w:bCs/>
          <w:kern w:val="2"/>
          <w:sz w:val="32"/>
          <w:szCs w:val="32"/>
          <w:lang w:val="en-US" w:eastAsia="zh-CN"/>
        </w:rPr>
        <w:t>LAYOUT</w:t>
      </w:r>
      <w:r>
        <w:rPr>
          <w:rFonts w:hint="eastAsia" w:ascii="宋体" w:hAnsi="宋体" w:eastAsia="宋体" w:cs="宋体"/>
          <w:b/>
          <w:bCs/>
          <w:kern w:val="2"/>
          <w:sz w:val="32"/>
          <w:szCs w:val="32"/>
          <w:lang w:val="en-US" w:eastAsia="zh-CN"/>
        </w:rPr>
        <w:t>：</w:t>
      </w:r>
    </w:p>
    <w:p w14:paraId="2C132F28">
      <w:pPr>
        <w:keepNext w:val="0"/>
        <w:keepLines w:val="0"/>
        <w:widowControl w:val="0"/>
        <w:suppressLineNumbers w:val="0"/>
        <w:spacing w:before="0" w:beforeAutospacing="0" w:after="0" w:afterAutospacing="0"/>
        <w:ind w:left="0" w:right="0"/>
        <w:jc w:val="center"/>
        <w:rPr>
          <w:rFonts w:hint="default" w:ascii="Calibri" w:hAnsi="Calibri" w:eastAsia="宋体" w:cs="Arial"/>
          <w:b/>
          <w:bCs/>
          <w:kern w:val="2"/>
          <w:sz w:val="32"/>
          <w:szCs w:val="32"/>
        </w:rPr>
      </w:pPr>
      <w:r>
        <w:rPr>
          <w:rFonts w:hint="default" w:ascii="Calibri" w:hAnsi="Calibri" w:eastAsia="宋体" w:cs="Arial"/>
          <w:b/>
          <w:bCs/>
          <w:kern w:val="2"/>
          <w:sz w:val="32"/>
          <w:szCs w:val="32"/>
          <w:woUserID w:val="2"/>
        </w:rPr>
        <w:drawing>
          <wp:inline distT="0" distB="0" distL="114300" distR="114300">
            <wp:extent cx="4887595" cy="3544570"/>
            <wp:effectExtent l="0" t="0" r="8255" b="17780"/>
            <wp:docPr id="19" name="图片 19" descr="/data/weboffice/tmp/webword_3988794665/post_object_image_338172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data/weboffice/tmp/webword_3988794665/post_object_image_3381725856"/>
                    <pic:cNvPicPr>
                      <a:picLocks noChangeAspect="1"/>
                    </pic:cNvPicPr>
                  </pic:nvPicPr>
                  <pic:blipFill>
                    <a:blip r:embed="rId7"/>
                    <a:srcRect/>
                    <a:stretch>
                      <a:fillRect/>
                    </a:stretch>
                  </pic:blipFill>
                  <pic:spPr>
                    <a:xfrm>
                      <a:off x="0" y="0"/>
                      <a:ext cx="4887595" cy="3544570"/>
                    </a:xfrm>
                    <a:prstGeom prst="rect">
                      <a:avLst/>
                    </a:prstGeom>
                  </pic:spPr>
                </pic:pic>
              </a:graphicData>
            </a:graphic>
          </wp:inline>
        </w:drawing>
      </w:r>
    </w:p>
    <w:p w14:paraId="2DEE4C5C">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kern w:val="2"/>
          <w:sz w:val="28"/>
          <w:szCs w:val="28"/>
          <w:lang w:val="en-US" w:eastAsia="zh-CN"/>
        </w:rPr>
      </w:pPr>
      <w:r>
        <w:rPr>
          <w:rFonts w:hint="default" w:ascii="Times New Roman" w:hAnsi="Times New Roman" w:eastAsia="宋体" w:cs="Times New Roman"/>
          <w:b/>
          <w:bCs/>
          <w:kern w:val="2"/>
          <w:sz w:val="28"/>
          <w:szCs w:val="28"/>
          <w:lang w:val="en-US" w:eastAsia="zh-CN"/>
        </w:rPr>
        <w:t xml:space="preserve">3D schematic diagram of the </w:t>
      </w:r>
      <w:r>
        <w:rPr>
          <w:rFonts w:hint="eastAsia" w:ascii="Times New Roman" w:hAnsi="Times New Roman" w:cs="Times New Roman"/>
          <w:b/>
          <w:bCs/>
          <w:kern w:val="2"/>
          <w:sz w:val="28"/>
          <w:szCs w:val="28"/>
          <w:lang w:val="en-US" w:eastAsia="zh-CN"/>
        </w:rPr>
        <w:t>F</w:t>
      </w:r>
      <w:r>
        <w:rPr>
          <w:rFonts w:hint="default" w:ascii="Times New Roman" w:hAnsi="Times New Roman" w:eastAsia="宋体" w:cs="Times New Roman"/>
          <w:b/>
          <w:bCs/>
          <w:kern w:val="2"/>
          <w:sz w:val="28"/>
          <w:szCs w:val="28"/>
          <w:lang w:val="en-US" w:eastAsia="zh-CN"/>
        </w:rPr>
        <w:t xml:space="preserve">light </w:t>
      </w:r>
      <w:r>
        <w:rPr>
          <w:rFonts w:hint="eastAsia" w:ascii="Times New Roman" w:hAnsi="Times New Roman" w:cs="Times New Roman"/>
          <w:b/>
          <w:bCs/>
          <w:kern w:val="2"/>
          <w:sz w:val="28"/>
          <w:szCs w:val="28"/>
          <w:lang w:val="en-US" w:eastAsia="zh-CN"/>
        </w:rPr>
        <w:t>C</w:t>
      </w:r>
      <w:r>
        <w:rPr>
          <w:rFonts w:hint="default" w:ascii="Times New Roman" w:hAnsi="Times New Roman" w:eastAsia="宋体" w:cs="Times New Roman"/>
          <w:b/>
          <w:bCs/>
          <w:kern w:val="2"/>
          <w:sz w:val="28"/>
          <w:szCs w:val="28"/>
          <w:lang w:val="en-US" w:eastAsia="zh-CN"/>
        </w:rPr>
        <w:t>ontroller - front view</w:t>
      </w:r>
    </w:p>
    <w:p w14:paraId="235CB6AE">
      <w:pPr>
        <w:keepNext w:val="0"/>
        <w:keepLines w:val="0"/>
        <w:widowControl w:val="0"/>
        <w:suppressLineNumbers w:val="0"/>
        <w:spacing w:before="0" w:beforeAutospacing="0" w:after="0" w:afterAutospacing="0"/>
        <w:ind w:left="0" w:right="0"/>
        <w:jc w:val="center"/>
        <w:rPr>
          <w:rFonts w:hint="default" w:ascii="Calibri" w:hAnsi="Calibri" w:eastAsia="宋体" w:cs="Arial"/>
          <w:kern w:val="2"/>
          <w:sz w:val="21"/>
          <w:szCs w:val="21"/>
        </w:rPr>
      </w:pPr>
      <w:r>
        <w:rPr>
          <w:rFonts w:hint="default" w:ascii="Calibri" w:hAnsi="Calibri" w:eastAsia="宋体" w:cs="Arial"/>
          <w:kern w:val="2"/>
          <w:sz w:val="21"/>
          <w:szCs w:val="21"/>
          <w:woUserID w:val="2"/>
        </w:rPr>
        <w:drawing>
          <wp:inline distT="0" distB="0" distL="114300" distR="114300">
            <wp:extent cx="3041650" cy="4270375"/>
            <wp:effectExtent l="0" t="0" r="6350" b="15875"/>
            <wp:docPr id="18" name="图片 18" descr="/data/weboffice/tmp/webword_3988794665/post_object_image_138443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ata/weboffice/tmp/webword_3988794665/post_object_image_1384432027"/>
                    <pic:cNvPicPr>
                      <a:picLocks noChangeAspect="1"/>
                    </pic:cNvPicPr>
                  </pic:nvPicPr>
                  <pic:blipFill>
                    <a:blip r:embed="rId8"/>
                    <a:srcRect l="19084" t="29575" r="21968" b="8348"/>
                    <a:stretch>
                      <a:fillRect/>
                    </a:stretch>
                  </pic:blipFill>
                  <pic:spPr>
                    <a:xfrm>
                      <a:off x="0" y="0"/>
                      <a:ext cx="3041650" cy="4270375"/>
                    </a:xfrm>
                    <a:prstGeom prst="rect">
                      <a:avLst/>
                    </a:prstGeom>
                  </pic:spPr>
                </pic:pic>
              </a:graphicData>
            </a:graphic>
          </wp:inline>
        </w:drawing>
      </w:r>
    </w:p>
    <w:p w14:paraId="49192DE1">
      <w:pPr>
        <w:keepNext w:val="0"/>
        <w:keepLines w:val="0"/>
        <w:widowControl w:val="0"/>
        <w:suppressLineNumbers w:val="0"/>
        <w:spacing w:before="0" w:beforeAutospacing="0" w:after="0" w:afterAutospacing="0"/>
        <w:ind w:left="0" w:right="0"/>
        <w:jc w:val="center"/>
        <w:rPr>
          <w:rFonts w:hint="eastAsia" w:ascii="Calibri" w:hAnsi="Calibri" w:eastAsia="宋体" w:cs="Arial"/>
          <w:color w:val="FF0000"/>
          <w:kern w:val="2"/>
          <w:sz w:val="21"/>
          <w:szCs w:val="21"/>
          <w:lang w:eastAsia="zh"/>
          <w:woUserID w:val="1"/>
        </w:rPr>
      </w:pPr>
      <w:r>
        <w:rPr>
          <w:rFonts w:hint="eastAsia" w:ascii="Times New Roman" w:hAnsi="Times New Roman" w:eastAsia="宋体" w:cs="Times New Roman"/>
          <w:b/>
          <w:bCs/>
          <w:kern w:val="2"/>
          <w:sz w:val="28"/>
          <w:szCs w:val="28"/>
          <w:lang w:val="en-US" w:eastAsia="zh-CN"/>
        </w:rPr>
        <w:t xml:space="preserve">3D schematic diagram of the </w:t>
      </w:r>
      <w:r>
        <w:rPr>
          <w:rFonts w:hint="eastAsia" w:ascii="Times New Roman" w:hAnsi="Times New Roman" w:cs="Times New Roman"/>
          <w:b/>
          <w:bCs/>
          <w:kern w:val="2"/>
          <w:sz w:val="28"/>
          <w:szCs w:val="28"/>
          <w:lang w:val="en-US" w:eastAsia="zh-CN"/>
        </w:rPr>
        <w:t>F</w:t>
      </w:r>
      <w:r>
        <w:rPr>
          <w:rFonts w:hint="eastAsia" w:ascii="Times New Roman" w:hAnsi="Times New Roman" w:eastAsia="宋体" w:cs="Times New Roman"/>
          <w:b/>
          <w:bCs/>
          <w:kern w:val="2"/>
          <w:sz w:val="28"/>
          <w:szCs w:val="28"/>
          <w:lang w:val="en-US" w:eastAsia="zh-CN"/>
        </w:rPr>
        <w:t xml:space="preserve">light </w:t>
      </w:r>
      <w:r>
        <w:rPr>
          <w:rFonts w:hint="eastAsia" w:ascii="Times New Roman" w:hAnsi="Times New Roman" w:cs="Times New Roman"/>
          <w:b/>
          <w:bCs/>
          <w:kern w:val="2"/>
          <w:sz w:val="28"/>
          <w:szCs w:val="28"/>
          <w:lang w:val="en-US" w:eastAsia="zh-CN"/>
        </w:rPr>
        <w:t>C</w:t>
      </w:r>
      <w:r>
        <w:rPr>
          <w:rFonts w:hint="eastAsia" w:ascii="Times New Roman" w:hAnsi="Times New Roman" w:eastAsia="宋体" w:cs="Times New Roman"/>
          <w:b/>
          <w:bCs/>
          <w:kern w:val="2"/>
          <w:sz w:val="28"/>
          <w:szCs w:val="28"/>
          <w:lang w:val="en-US" w:eastAsia="zh-CN"/>
        </w:rPr>
        <w:t>ontroller - back view</w:t>
      </w:r>
    </w:p>
    <w:p w14:paraId="65130B64">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kern w:val="2"/>
          <w:sz w:val="28"/>
          <w:szCs w:val="28"/>
          <w:lang w:val="en-US" w:eastAsia="zh-CN"/>
        </w:rPr>
      </w:pPr>
    </w:p>
    <w:p w14:paraId="56B882A3">
      <w:pPr>
        <w:keepNext w:val="0"/>
        <w:keepLines w:val="0"/>
        <w:widowControl w:val="0"/>
        <w:suppressLineNumbers w:val="0"/>
        <w:spacing w:before="0" w:beforeAutospacing="0" w:after="0" w:afterAutospacing="0"/>
        <w:ind w:left="0" w:right="0"/>
        <w:jc w:val="center"/>
        <w:rPr>
          <w:rFonts w:hint="eastAsia" w:ascii="Calibri" w:hAnsi="Calibri" w:eastAsia="宋体" w:cs="Arial"/>
          <w:b/>
          <w:bCs/>
          <w:kern w:val="2"/>
          <w:sz w:val="28"/>
          <w:szCs w:val="28"/>
        </w:rPr>
      </w:pPr>
      <w:r>
        <w:rPr>
          <w:rFonts w:hint="default" w:ascii="Calibri" w:hAnsi="Calibri" w:eastAsia="宋体" w:cs="Arial"/>
          <w:kern w:val="2"/>
          <w:sz w:val="21"/>
          <w:szCs w:val="21"/>
          <w:lang w:val="en-US" w:eastAsia="zh-CN"/>
        </w:rPr>
        <w:t xml:space="preserve"> </w:t>
      </w:r>
      <w:r>
        <w:rPr>
          <w:rFonts w:hint="eastAsia" w:ascii="Calibri" w:hAnsi="Calibri" w:eastAsia="宋体" w:cs="Arial"/>
          <w:b/>
          <w:bCs/>
          <w:kern w:val="2"/>
          <w:sz w:val="28"/>
          <w:szCs w:val="28"/>
          <w:lang w:val="en-US" w:eastAsia="zh-CN"/>
          <w:woUserID w:val="2"/>
        </w:rPr>
        <w:drawing>
          <wp:inline distT="0" distB="0" distL="114300" distR="114300">
            <wp:extent cx="4914265" cy="4050030"/>
            <wp:effectExtent l="0" t="0" r="635" b="7620"/>
            <wp:docPr id="20" name="图片 20" descr="/data/weboffice/tmp/webword_3988794665/post_object_image_4012753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ata/weboffice/tmp/webword_3988794665/post_object_image_4012753476"/>
                    <pic:cNvPicPr>
                      <a:picLocks noChangeAspect="1"/>
                    </pic:cNvPicPr>
                  </pic:nvPicPr>
                  <pic:blipFill>
                    <a:blip r:embed="rId9"/>
                    <a:srcRect/>
                    <a:stretch>
                      <a:fillRect/>
                    </a:stretch>
                  </pic:blipFill>
                  <pic:spPr>
                    <a:xfrm>
                      <a:off x="0" y="0"/>
                      <a:ext cx="4914265" cy="4050030"/>
                    </a:xfrm>
                    <a:prstGeom prst="rect">
                      <a:avLst/>
                    </a:prstGeom>
                  </pic:spPr>
                </pic:pic>
              </a:graphicData>
            </a:graphic>
          </wp:inline>
        </w:drawing>
      </w:r>
      <w:r>
        <w:rPr>
          <w:rFonts w:hint="eastAsia" w:ascii="Calibri" w:hAnsi="Calibri" w:eastAsia="宋体" w:cs="Arial"/>
          <w:b/>
          <w:bCs/>
          <w:kern w:val="2"/>
          <w:sz w:val="28"/>
          <w:szCs w:val="28"/>
          <w:lang w:val="en-US" w:eastAsia="zh-CN"/>
        </w:rPr>
        <w:t xml:space="preserve"> </w:t>
      </w:r>
    </w:p>
    <w:p w14:paraId="594C99A0">
      <w:pPr>
        <w:keepNext w:val="0"/>
        <w:keepLines w:val="0"/>
        <w:widowControl w:val="0"/>
        <w:suppressLineNumbers w:val="0"/>
        <w:spacing w:before="0" w:beforeAutospacing="0" w:after="0" w:afterAutospacing="0"/>
        <w:ind w:left="0" w:right="0"/>
        <w:jc w:val="center"/>
        <w:rPr>
          <w:rFonts w:hint="eastAsia" w:ascii="Calibri" w:hAnsi="Calibri" w:eastAsia="宋体" w:cs="Arial"/>
          <w:color w:val="FF0000"/>
          <w:kern w:val="2"/>
          <w:sz w:val="21"/>
          <w:szCs w:val="21"/>
          <w:lang w:eastAsia="zh"/>
          <w:woUserID w:val="1"/>
        </w:rPr>
      </w:pPr>
      <w:r>
        <w:rPr>
          <w:rFonts w:hint="eastAsia" w:ascii="Times New Roman" w:hAnsi="Times New Roman" w:eastAsia="宋体" w:cs="Times New Roman"/>
          <w:b/>
          <w:bCs/>
          <w:kern w:val="2"/>
          <w:sz w:val="28"/>
          <w:szCs w:val="28"/>
          <w:lang w:val="en-US" w:eastAsia="zh-CN"/>
        </w:rPr>
        <w:t>Schematic diagram of connector and pad functions - front</w:t>
      </w:r>
      <w:r>
        <w:rPr>
          <w:rFonts w:hint="eastAsia" w:ascii="Times New Roman" w:hAnsi="Times New Roman" w:cs="Times New Roman"/>
          <w:b/>
          <w:bCs/>
          <w:kern w:val="2"/>
          <w:sz w:val="28"/>
          <w:szCs w:val="28"/>
          <w:lang w:val="en-US" w:eastAsia="zh-CN"/>
        </w:rPr>
        <w:t xml:space="preserve"> view</w:t>
      </w:r>
      <w:r>
        <w:rPr>
          <w:rFonts w:hint="eastAsia" w:ascii="Times New Roman" w:hAnsi="Times New Roman" w:eastAsia="宋体" w:cs="Times New Roman"/>
          <w:b/>
          <w:bCs/>
          <w:kern w:val="2"/>
          <w:sz w:val="28"/>
          <w:szCs w:val="28"/>
          <w:lang w:val="en-US" w:eastAsia="zh-CN"/>
        </w:rPr>
        <w:t xml:space="preserve"> </w:t>
      </w:r>
    </w:p>
    <w:p w14:paraId="581C798E">
      <w:pPr>
        <w:keepNext w:val="0"/>
        <w:keepLines w:val="0"/>
        <w:widowControl w:val="0"/>
        <w:suppressLineNumbers w:val="0"/>
        <w:spacing w:before="0" w:beforeAutospacing="0" w:after="0" w:afterAutospacing="0"/>
        <w:ind w:left="0" w:right="0"/>
        <w:jc w:val="left"/>
        <w:rPr>
          <w:rFonts w:hint="default" w:ascii="Calibri" w:hAnsi="Calibri" w:eastAsia="宋体" w:cs="Arial"/>
          <w:kern w:val="2"/>
          <w:sz w:val="21"/>
          <w:szCs w:val="21"/>
          <w:lang w:eastAsia="zh-CN"/>
        </w:rPr>
      </w:pPr>
    </w:p>
    <w:p w14:paraId="4B6A4888">
      <w:pPr>
        <w:keepNext w:val="0"/>
        <w:keepLines w:val="0"/>
        <w:widowControl w:val="0"/>
        <w:suppressLineNumbers w:val="0"/>
        <w:spacing w:before="0" w:beforeAutospacing="0" w:after="0" w:afterAutospacing="0"/>
        <w:ind w:left="0" w:right="0"/>
        <w:jc w:val="center"/>
        <w:rPr>
          <w:rFonts w:hint="eastAsia" w:ascii="Times New Roman" w:hAnsi="Times New Roman" w:eastAsia="宋体" w:cs="Times New Roman"/>
          <w:b/>
          <w:bCs/>
          <w:kern w:val="2"/>
          <w:sz w:val="28"/>
          <w:szCs w:val="28"/>
          <w:lang w:val="en-US" w:eastAsia="zh"/>
        </w:rPr>
      </w:pPr>
      <w:r>
        <w:rPr>
          <w:rFonts w:hint="eastAsia" w:ascii="Times New Roman" w:hAnsi="Times New Roman" w:eastAsia="宋体" w:cs="Times New Roman"/>
          <w:b/>
          <w:bCs/>
          <w:kern w:val="2"/>
          <w:sz w:val="28"/>
          <w:szCs w:val="28"/>
          <w:lang w:val="en-US" w:eastAsia="zh"/>
          <w:woUserID w:val="2"/>
        </w:rPr>
        <w:drawing>
          <wp:inline distT="0" distB="0" distL="114300" distR="114300">
            <wp:extent cx="4281170" cy="4765040"/>
            <wp:effectExtent l="0" t="0" r="5080" b="16510"/>
            <wp:docPr id="63" name="图片 63" descr="/data/weboffice/tmp/webword_3988794665/post_object_image_3676016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data/weboffice/tmp/webword_3988794665/post_object_image_3676016085"/>
                    <pic:cNvPicPr>
                      <a:picLocks noChangeAspect="1"/>
                    </pic:cNvPicPr>
                  </pic:nvPicPr>
                  <pic:blipFill>
                    <a:blip r:embed="rId10"/>
                    <a:srcRect/>
                    <a:stretch>
                      <a:fillRect/>
                    </a:stretch>
                  </pic:blipFill>
                  <pic:spPr>
                    <a:xfrm>
                      <a:off x="0" y="0"/>
                      <a:ext cx="4281170" cy="4765040"/>
                    </a:xfrm>
                    <a:prstGeom prst="rect">
                      <a:avLst/>
                    </a:prstGeom>
                  </pic:spPr>
                </pic:pic>
              </a:graphicData>
            </a:graphic>
          </wp:inline>
        </w:drawing>
      </w:r>
    </w:p>
    <w:p w14:paraId="5ED21E89">
      <w:pPr>
        <w:keepNext w:val="0"/>
        <w:keepLines w:val="0"/>
        <w:widowControl w:val="0"/>
        <w:suppressLineNumbers w:val="0"/>
        <w:spacing w:before="0" w:beforeAutospacing="0" w:after="0" w:afterAutospacing="0"/>
        <w:ind w:left="0" w:right="0"/>
        <w:jc w:val="center"/>
        <w:rPr>
          <w:rFonts w:hint="eastAsia" w:ascii="Calibri" w:hAnsi="Calibri" w:eastAsia="宋体" w:cs="Arial"/>
          <w:color w:val="FF0000"/>
          <w:kern w:val="2"/>
          <w:sz w:val="21"/>
          <w:szCs w:val="21"/>
          <w:lang w:eastAsia="zh"/>
          <w:woUserID w:val="1"/>
        </w:rPr>
      </w:pPr>
      <w:r>
        <w:rPr>
          <w:rFonts w:hint="eastAsia" w:ascii="Times New Roman" w:hAnsi="Times New Roman" w:eastAsia="宋体" w:cs="Times New Roman"/>
          <w:b/>
          <w:bCs/>
          <w:kern w:val="2"/>
          <w:sz w:val="28"/>
          <w:szCs w:val="28"/>
          <w:lang w:val="en-US" w:eastAsia="zh-CN"/>
        </w:rPr>
        <w:t xml:space="preserve">Schematic diagram of connector and pad functions - back view </w:t>
      </w:r>
    </w:p>
    <w:p w14:paraId="3AD34D85">
      <w:pPr>
        <w:keepNext w:val="0"/>
        <w:keepLines w:val="0"/>
        <w:widowControl w:val="0"/>
        <w:suppressLineNumbers w:val="0"/>
        <w:spacing w:before="0" w:beforeAutospacing="0" w:after="0" w:afterAutospacing="0"/>
        <w:ind w:left="0" w:right="0"/>
        <w:jc w:val="both"/>
        <w:rPr>
          <w:rFonts w:hint="default" w:ascii="Calibri" w:hAnsi="Calibri" w:eastAsia="宋体" w:cs="Arial"/>
          <w:b/>
          <w:bCs/>
          <w:kern w:val="2"/>
          <w:sz w:val="28"/>
          <w:szCs w:val="28"/>
        </w:rPr>
      </w:pPr>
      <w:r>
        <w:rPr>
          <w:rFonts w:hint="eastAsia" w:ascii="宋体" w:hAnsi="宋体" w:eastAsia="宋体" w:cs="宋体"/>
          <w:b/>
          <w:bCs/>
          <w:kern w:val="2"/>
          <w:sz w:val="28"/>
          <w:szCs w:val="28"/>
          <w:lang w:val="en-US" w:eastAsia="zh-CN"/>
        </w:rPr>
        <w:t>Preparations Before Use：</w:t>
      </w:r>
    </w:p>
    <w:p w14:paraId="46FB0DF5">
      <w:pPr>
        <w:keepNext w:val="0"/>
        <w:keepLines w:val="0"/>
        <w:widowControl w:val="0"/>
        <w:suppressLineNumbers w:val="0"/>
        <w:spacing w:before="0" w:beforeAutospacing="0" w:after="0" w:afterAutospacing="0"/>
        <w:ind w:left="0" w:right="0"/>
        <w:jc w:val="both"/>
        <w:rPr>
          <w:rFonts w:hint="default" w:ascii="Calibri" w:hAnsi="Calibri" w:eastAsia="宋体" w:cs="Arial"/>
          <w:b/>
          <w:bCs/>
          <w:kern w:val="2"/>
          <w:sz w:val="24"/>
          <w:szCs w:val="24"/>
          <w:lang w:val="en-US" w:eastAsia="zh-CN"/>
        </w:rPr>
      </w:pPr>
      <w:r>
        <w:rPr>
          <w:rFonts w:hint="default" w:ascii="Calibri" w:hAnsi="Calibri" w:eastAsia="宋体" w:cs="Arial"/>
          <w:b/>
          <w:bCs/>
          <w:kern w:val="2"/>
          <w:sz w:val="24"/>
          <w:szCs w:val="24"/>
          <w:lang w:val="en-US" w:eastAsia="zh-CN"/>
        </w:rPr>
        <w:t>‼️CRITICAL‼️</w:t>
      </w:r>
    </w:p>
    <w:p w14:paraId="36D9B144">
      <w:pPr>
        <w:keepNext w:val="0"/>
        <w:keepLines w:val="0"/>
        <w:widowControl w:val="0"/>
        <w:suppressLineNumbers w:val="0"/>
        <w:spacing w:before="0" w:beforeAutospacing="0" w:after="0" w:afterAutospacing="0"/>
        <w:ind w:left="0" w:right="0"/>
        <w:jc w:val="both"/>
        <w:rPr>
          <w:rFonts w:hint="default" w:ascii="Calibri" w:hAnsi="Calibri" w:eastAsia="宋体" w:cs="Arial"/>
          <w:b/>
          <w:bCs/>
          <w:kern w:val="2"/>
          <w:sz w:val="28"/>
          <w:szCs w:val="28"/>
          <w:lang w:val="en-US" w:eastAsia="zh-CN"/>
        </w:rPr>
      </w:pPr>
      <w:r>
        <w:rPr>
          <w:rFonts w:hint="default" w:ascii="Calibri" w:hAnsi="Calibri" w:eastAsia="宋体" w:cs="Arial"/>
          <w:kern w:val="2"/>
          <w:sz w:val="24"/>
          <w:szCs w:val="24"/>
          <w:lang w:val="en-US" w:eastAsia="zh-CN"/>
        </w:rPr>
        <w:t xml:space="preserve">Make an 8P ESC connection cable with the correct wiring sequence according to the ESC model. If you have any questions about the wiring sequence, please consult in </w:t>
      </w:r>
      <w:r>
        <w:rPr>
          <w:rFonts w:hint="eastAsia" w:ascii="Calibri" w:hAnsi="Calibri" w:eastAsia="宋体" w:cs="Arial"/>
          <w:color w:val="0000FF"/>
          <w:kern w:val="2"/>
          <w:sz w:val="24"/>
          <w:szCs w:val="24"/>
          <w:lang w:val="en-US" w:eastAsia="zh"/>
        </w:rPr>
        <w:t xml:space="preserve">the official </w:t>
      </w:r>
      <w:r>
        <w:rPr>
          <w:rFonts w:hint="default" w:cs="Arial"/>
          <w:color w:val="0000FF"/>
          <w:kern w:val="2"/>
          <w:sz w:val="24"/>
          <w:szCs w:val="24"/>
          <w:lang w:eastAsia="zh"/>
        </w:rPr>
        <w:t>FlyingRC®</w:t>
      </w:r>
      <w:r>
        <w:rPr>
          <w:rFonts w:hint="eastAsia" w:ascii="Calibri" w:hAnsi="Calibri" w:eastAsia="宋体" w:cs="Arial"/>
          <w:color w:val="0000FF"/>
          <w:kern w:val="2"/>
          <w:sz w:val="24"/>
          <w:szCs w:val="24"/>
          <w:lang w:val="en-US" w:eastAsia="zh"/>
        </w:rPr>
        <w:t xml:space="preserve"> group</w:t>
      </w:r>
      <w:r>
        <w:rPr>
          <w:rFonts w:hint="default" w:ascii="Calibri" w:hAnsi="Calibri" w:eastAsia="宋体" w:cs="Arial"/>
          <w:kern w:val="2"/>
          <w:sz w:val="24"/>
          <w:szCs w:val="24"/>
          <w:lang w:val="en-US" w:eastAsia="zh-CN"/>
        </w:rPr>
        <w:t>.</w:t>
      </w:r>
      <w:r>
        <w:rPr>
          <w:rFonts w:hint="eastAsia" w:ascii="Calibri" w:hAnsi="Calibri" w:eastAsia="宋体" w:cs="Arial"/>
          <w:kern w:val="2"/>
          <w:sz w:val="28"/>
          <w:szCs w:val="28"/>
          <w:lang w:val="en-US" w:eastAsia="zh-CN"/>
        </w:rPr>
        <w:t xml:space="preserve"> </w:t>
      </w:r>
      <w:r>
        <w:rPr>
          <w:rFonts w:hint="default" w:ascii="Calibri" w:hAnsi="Calibri" w:eastAsia="宋体" w:cs="Arial"/>
          <w:b/>
          <w:bCs/>
          <w:kern w:val="2"/>
          <w:sz w:val="28"/>
          <w:szCs w:val="28"/>
          <w:lang w:val="en-US" w:eastAsia="zh-CN"/>
        </w:rPr>
        <w:t xml:space="preserve">Incorrect wiring may cause the </w:t>
      </w:r>
      <w:r>
        <w:rPr>
          <w:rFonts w:hint="eastAsia" w:cs="Arial"/>
          <w:b/>
          <w:bCs/>
          <w:kern w:val="2"/>
          <w:sz w:val="28"/>
          <w:szCs w:val="28"/>
          <w:lang w:val="en-US" w:eastAsia="zh-CN"/>
        </w:rPr>
        <w:t>F</w:t>
      </w:r>
      <w:r>
        <w:rPr>
          <w:rFonts w:hint="default" w:ascii="Calibri" w:hAnsi="Calibri" w:eastAsia="宋体" w:cs="Arial"/>
          <w:b/>
          <w:bCs/>
          <w:kern w:val="2"/>
          <w:sz w:val="28"/>
          <w:szCs w:val="28"/>
          <w:lang w:val="en-US" w:eastAsia="zh-CN"/>
        </w:rPr>
        <w:t xml:space="preserve">light </w:t>
      </w:r>
      <w:r>
        <w:rPr>
          <w:rFonts w:hint="eastAsia" w:cs="Arial"/>
          <w:b/>
          <w:bCs/>
          <w:kern w:val="2"/>
          <w:sz w:val="28"/>
          <w:szCs w:val="28"/>
          <w:lang w:val="en-US" w:eastAsia="zh-CN"/>
        </w:rPr>
        <w:t>C</w:t>
      </w:r>
      <w:r>
        <w:rPr>
          <w:rFonts w:hint="default" w:ascii="Calibri" w:hAnsi="Calibri" w:eastAsia="宋体" w:cs="Arial"/>
          <w:b/>
          <w:bCs/>
          <w:kern w:val="2"/>
          <w:sz w:val="28"/>
          <w:szCs w:val="28"/>
          <w:lang w:val="en-US" w:eastAsia="zh-CN"/>
        </w:rPr>
        <w:t>ontroller to burn out!</w:t>
      </w:r>
    </w:p>
    <w:p w14:paraId="3BEA4A00">
      <w:pPr>
        <w:keepNext w:val="0"/>
        <w:keepLines w:val="0"/>
        <w:widowControl w:val="0"/>
        <w:suppressLineNumbers w:val="0"/>
        <w:spacing w:before="0" w:beforeAutospacing="0" w:after="0" w:afterAutospacing="0"/>
        <w:ind w:left="0" w:right="0"/>
        <w:jc w:val="both"/>
        <w:rPr>
          <w:rFonts w:hint="default" w:ascii="Calibri" w:hAnsi="Calibri" w:eastAsia="宋体" w:cs="Arial"/>
          <w:b/>
          <w:bCs/>
          <w:kern w:val="2"/>
          <w:sz w:val="24"/>
          <w:szCs w:val="24"/>
          <w:lang w:val="en-US" w:eastAsia="zh-CN"/>
        </w:rPr>
      </w:pPr>
      <w:r>
        <w:rPr>
          <w:rFonts w:hint="default" w:ascii="Calibri" w:hAnsi="Calibri" w:eastAsia="宋体" w:cs="Arial"/>
          <w:b/>
          <w:bCs/>
          <w:kern w:val="2"/>
          <w:sz w:val="24"/>
          <w:szCs w:val="24"/>
          <w:lang w:val="en-US" w:eastAsia="zh-CN"/>
        </w:rPr>
        <w:t>‼️CRITICAL‼️</w:t>
      </w:r>
    </w:p>
    <w:p w14:paraId="5D139495">
      <w:pPr>
        <w:keepNext w:val="0"/>
        <w:keepLines w:val="0"/>
        <w:widowControl w:val="0"/>
        <w:suppressLineNumbers w:val="0"/>
        <w:spacing w:before="0" w:beforeAutospacing="0" w:after="0" w:afterAutospacing="0"/>
        <w:ind w:left="0" w:right="0"/>
        <w:jc w:val="both"/>
        <w:rPr>
          <w:rFonts w:hint="default" w:ascii="Calibri" w:hAnsi="Calibri" w:eastAsia="宋体" w:cs="Arial"/>
          <w:kern w:val="2"/>
          <w:sz w:val="21"/>
          <w:szCs w:val="21"/>
          <w:lang w:val="en-US" w:eastAsia="zh-CN"/>
        </w:rPr>
      </w:pPr>
    </w:p>
    <w:p w14:paraId="566AEB7A">
      <w:pPr>
        <w:keepNext w:val="0"/>
        <w:keepLines w:val="0"/>
        <w:widowControl w:val="0"/>
        <w:suppressLineNumbers w:val="0"/>
        <w:spacing w:before="0" w:beforeAutospacing="0" w:after="0" w:afterAutospacing="0"/>
        <w:ind w:left="0" w:right="0"/>
        <w:jc w:val="both"/>
        <w:rPr>
          <w:rFonts w:hint="default" w:ascii="Calibri" w:hAnsi="Calibri" w:eastAsia="宋体" w:cs="Arial"/>
          <w:kern w:val="2"/>
          <w:sz w:val="21"/>
          <w:szCs w:val="21"/>
          <w:lang w:val="en-US" w:eastAsia="zh-CN"/>
        </w:rPr>
      </w:pPr>
    </w:p>
    <w:p w14:paraId="1703A00A">
      <w:pPr>
        <w:keepNext w:val="0"/>
        <w:keepLines w:val="0"/>
        <w:widowControl w:val="0"/>
        <w:suppressLineNumbers w:val="0"/>
        <w:spacing w:before="0" w:beforeAutospacing="0" w:after="0" w:afterAutospacing="0"/>
        <w:ind w:left="0" w:right="0"/>
        <w:jc w:val="both"/>
        <w:rPr>
          <w:rFonts w:hint="default" w:ascii="Calibri" w:hAnsi="Calibri" w:eastAsia="宋体" w:cs="Arial"/>
          <w:kern w:val="2"/>
          <w:sz w:val="21"/>
          <w:szCs w:val="21"/>
          <w:lang w:val="en-US" w:eastAsia="zh-CN"/>
        </w:rPr>
      </w:pPr>
    </w:p>
    <w:p w14:paraId="3B5FA988">
      <w:pPr>
        <w:keepNext w:val="0"/>
        <w:keepLines w:val="0"/>
        <w:widowControl w:val="0"/>
        <w:suppressLineNumbers w:val="0"/>
        <w:spacing w:before="0" w:beforeAutospacing="0" w:after="0" w:afterAutospacing="0"/>
        <w:ind w:left="0" w:right="0"/>
        <w:jc w:val="both"/>
        <w:rPr>
          <w:rFonts w:hint="default" w:ascii="Calibri" w:hAnsi="Calibri" w:eastAsia="宋体" w:cs="Arial"/>
          <w:kern w:val="2"/>
          <w:sz w:val="21"/>
          <w:szCs w:val="21"/>
          <w:lang w:val="en-US" w:eastAsia="zh-CN"/>
        </w:rPr>
      </w:pPr>
    </w:p>
    <w:p w14:paraId="384A001C">
      <w:pPr>
        <w:keepNext w:val="0"/>
        <w:keepLines w:val="0"/>
        <w:widowControl w:val="0"/>
        <w:suppressLineNumbers w:val="0"/>
        <w:spacing w:before="0" w:beforeAutospacing="0" w:after="0" w:afterAutospacing="0"/>
        <w:ind w:left="0" w:right="0"/>
        <w:jc w:val="both"/>
        <w:rPr>
          <w:rFonts w:hint="default" w:ascii="Calibri" w:hAnsi="Calibri" w:eastAsia="宋体" w:cs="Arial"/>
          <w:kern w:val="2"/>
          <w:sz w:val="21"/>
          <w:szCs w:val="21"/>
          <w:lang w:val="en-US" w:eastAsia="zh-CN"/>
        </w:rPr>
      </w:pPr>
    </w:p>
    <w:p w14:paraId="0041EC56">
      <w:pPr>
        <w:keepNext w:val="0"/>
        <w:keepLines w:val="0"/>
        <w:widowControl w:val="0"/>
        <w:suppressLineNumbers w:val="0"/>
        <w:spacing w:before="0" w:beforeAutospacing="0" w:after="0" w:afterAutospacing="0"/>
        <w:ind w:left="0" w:right="0"/>
        <w:jc w:val="both"/>
        <w:rPr>
          <w:rFonts w:hint="default" w:ascii="Calibri" w:hAnsi="Calibri" w:eastAsia="宋体" w:cs="Arial"/>
          <w:kern w:val="2"/>
          <w:sz w:val="21"/>
          <w:szCs w:val="21"/>
          <w:lang w:val="en-US" w:eastAsia="zh-CN"/>
        </w:rPr>
      </w:pPr>
    </w:p>
    <w:p w14:paraId="234FA9AA">
      <w:pPr>
        <w:keepNext w:val="0"/>
        <w:keepLines w:val="0"/>
        <w:widowControl w:val="0"/>
        <w:suppressLineNumbers w:val="0"/>
        <w:spacing w:before="0" w:beforeAutospacing="0" w:after="0" w:afterAutospacing="0"/>
        <w:ind w:left="0" w:right="0"/>
        <w:jc w:val="both"/>
        <w:rPr>
          <w:rFonts w:hint="default" w:ascii="Calibri" w:hAnsi="Calibri" w:eastAsia="宋体" w:cs="Arial"/>
          <w:kern w:val="2"/>
          <w:sz w:val="21"/>
          <w:szCs w:val="21"/>
          <w:lang w:val="en-US" w:eastAsia="zh-CN"/>
        </w:rPr>
      </w:pPr>
    </w:p>
    <w:p w14:paraId="2E11383B">
      <w:pPr>
        <w:keepNext w:val="0"/>
        <w:keepLines w:val="0"/>
        <w:widowControl w:val="0"/>
        <w:suppressLineNumbers w:val="0"/>
        <w:spacing w:before="0" w:beforeAutospacing="0" w:after="0" w:afterAutospacing="0"/>
        <w:ind w:left="0" w:right="0"/>
        <w:jc w:val="both"/>
        <w:rPr>
          <w:rFonts w:hint="default" w:ascii="Calibri" w:hAnsi="Calibri" w:eastAsia="宋体" w:cs="Arial"/>
          <w:kern w:val="2"/>
          <w:sz w:val="21"/>
          <w:szCs w:val="21"/>
          <w:lang w:val="en-US" w:eastAsia="zh-CN"/>
        </w:rPr>
      </w:pPr>
    </w:p>
    <w:p w14:paraId="3094A966">
      <w:pPr>
        <w:keepNext w:val="0"/>
        <w:keepLines w:val="0"/>
        <w:widowControl w:val="0"/>
        <w:suppressLineNumbers w:val="0"/>
        <w:spacing w:before="0" w:beforeAutospacing="0" w:after="0" w:afterAutospacing="0"/>
        <w:ind w:left="0" w:right="0"/>
        <w:jc w:val="both"/>
        <w:rPr>
          <w:rFonts w:hint="default" w:ascii="Calibri" w:hAnsi="Calibri" w:eastAsia="宋体" w:cs="Arial"/>
          <w:kern w:val="2"/>
          <w:sz w:val="21"/>
          <w:szCs w:val="21"/>
          <w:lang w:val="en-US" w:eastAsia="zh-CN"/>
        </w:rPr>
      </w:pPr>
    </w:p>
    <w:p w14:paraId="5B68708A">
      <w:pPr>
        <w:keepNext w:val="0"/>
        <w:keepLines w:val="0"/>
        <w:widowControl w:val="0"/>
        <w:suppressLineNumbers w:val="0"/>
        <w:spacing w:before="0" w:beforeAutospacing="0" w:after="0" w:afterAutospacing="0"/>
        <w:ind w:left="0" w:right="0"/>
        <w:jc w:val="both"/>
        <w:rPr>
          <w:rFonts w:hint="default" w:ascii="Calibri" w:hAnsi="Calibri" w:eastAsia="宋体" w:cs="Arial"/>
          <w:kern w:val="2"/>
          <w:sz w:val="21"/>
          <w:szCs w:val="21"/>
          <w:lang w:val="en-US" w:eastAsia="zh-CN"/>
        </w:rPr>
      </w:pPr>
    </w:p>
    <w:p w14:paraId="3398937A">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8"/>
          <w:szCs w:val="28"/>
          <w:lang w:val="en-US" w:eastAsia="zh-CN"/>
        </w:rPr>
      </w:pPr>
      <w:r>
        <w:rPr>
          <w:rFonts w:hint="eastAsia" w:ascii="宋体" w:hAnsi="宋体" w:eastAsia="宋体" w:cs="宋体"/>
          <w:b/>
          <w:bCs/>
          <w:kern w:val="2"/>
          <w:sz w:val="28"/>
          <w:szCs w:val="28"/>
          <w:lang w:val="en-US" w:eastAsia="zh-CN"/>
        </w:rPr>
        <w:t>Wiring diagram (applicable to BF, AP, and INAV firmwares)：</w:t>
      </w:r>
    </w:p>
    <w:p w14:paraId="2A4FE991">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2"/>
          <w:szCs w:val="22"/>
          <w:lang w:val="en-US" w:eastAsia="zh-CN"/>
        </w:rPr>
      </w:pPr>
    </w:p>
    <w:p w14:paraId="72A51C08">
      <w:pPr>
        <w:keepNext w:val="0"/>
        <w:keepLines w:val="0"/>
        <w:widowControl w:val="0"/>
        <w:suppressLineNumbers w:val="0"/>
        <w:spacing w:before="0" w:beforeAutospacing="0" w:after="0" w:afterAutospacing="0"/>
        <w:ind w:left="0" w:right="0"/>
        <w:jc w:val="both"/>
        <w:rPr>
          <w:rFonts w:hint="default" w:ascii="Calibri" w:hAnsi="Calibri" w:eastAsia="宋体" w:cs="Arial"/>
          <w:kern w:val="2"/>
          <w:sz w:val="21"/>
          <w:szCs w:val="21"/>
          <w:lang w:val="en-US" w:eastAsia="zh-CN"/>
        </w:rPr>
      </w:pPr>
      <w:r>
        <w:rPr>
          <w:rFonts w:hint="default" w:ascii="Calibri" w:hAnsi="Calibri" w:eastAsia="宋体" w:cs="Arial"/>
          <w:kern w:val="2"/>
          <w:sz w:val="21"/>
          <w:szCs w:val="21"/>
          <w:lang w:val="en-US" w:eastAsia="zh-CN"/>
        </w:rPr>
        <w:t xml:space="preserve">The functions of the </w:t>
      </w:r>
      <w:r>
        <w:rPr>
          <w:rFonts w:hint="eastAsia" w:cs="Arial"/>
          <w:kern w:val="2"/>
          <w:sz w:val="21"/>
          <w:szCs w:val="21"/>
          <w:lang w:val="en-US" w:eastAsia="zh-CN"/>
        </w:rPr>
        <w:t>F</w:t>
      </w:r>
      <w:r>
        <w:rPr>
          <w:rFonts w:hint="default" w:ascii="Calibri" w:hAnsi="Calibri" w:eastAsia="宋体" w:cs="Arial"/>
          <w:kern w:val="2"/>
          <w:sz w:val="21"/>
          <w:szCs w:val="21"/>
          <w:lang w:val="en-US" w:eastAsia="zh-CN"/>
        </w:rPr>
        <w:t xml:space="preserve">light </w:t>
      </w:r>
      <w:r>
        <w:rPr>
          <w:rFonts w:hint="eastAsia" w:cs="Arial"/>
          <w:kern w:val="2"/>
          <w:sz w:val="21"/>
          <w:szCs w:val="21"/>
          <w:lang w:val="en-US" w:eastAsia="zh-CN"/>
        </w:rPr>
        <w:t>C</w:t>
      </w:r>
      <w:r>
        <w:rPr>
          <w:rFonts w:hint="default" w:ascii="Calibri" w:hAnsi="Calibri" w:eastAsia="宋体" w:cs="Arial"/>
          <w:kern w:val="2"/>
          <w:sz w:val="21"/>
          <w:szCs w:val="21"/>
          <w:lang w:val="en-US" w:eastAsia="zh-CN"/>
        </w:rPr>
        <w:t xml:space="preserve">ontroller </w:t>
      </w:r>
      <w:r>
        <w:rPr>
          <w:rFonts w:hint="eastAsia" w:cs="Arial"/>
          <w:kern w:val="2"/>
          <w:sz w:val="21"/>
          <w:szCs w:val="21"/>
          <w:lang w:val="en-US" w:eastAsia="zh-CN"/>
        </w:rPr>
        <w:t>P</w:t>
      </w:r>
      <w:r>
        <w:rPr>
          <w:rFonts w:hint="default" w:ascii="Calibri" w:hAnsi="Calibri" w:eastAsia="宋体" w:cs="Arial"/>
          <w:kern w:val="2"/>
          <w:sz w:val="21"/>
          <w:szCs w:val="21"/>
          <w:lang w:val="en-US" w:eastAsia="zh-CN"/>
        </w:rPr>
        <w:t>ads are</w:t>
      </w:r>
      <w:r>
        <w:rPr>
          <w:rFonts w:hint="eastAsia" w:cs="Arial"/>
          <w:kern w:val="2"/>
          <w:sz w:val="21"/>
          <w:szCs w:val="21"/>
          <w:lang w:val="en-US" w:eastAsia="zh-CN"/>
        </w:rPr>
        <w:t xml:space="preserve"> clearly</w:t>
      </w:r>
      <w:r>
        <w:rPr>
          <w:rFonts w:hint="default" w:ascii="Calibri" w:hAnsi="Calibri" w:eastAsia="宋体" w:cs="Arial"/>
          <w:kern w:val="2"/>
          <w:sz w:val="21"/>
          <w:szCs w:val="21"/>
          <w:lang w:val="en-US" w:eastAsia="zh-CN"/>
        </w:rPr>
        <w:t xml:space="preserve"> labeled with text</w:t>
      </w:r>
      <w:r>
        <w:rPr>
          <w:rFonts w:hint="eastAsia" w:cs="Arial"/>
          <w:kern w:val="2"/>
          <w:sz w:val="21"/>
          <w:szCs w:val="21"/>
          <w:lang w:val="en-US" w:eastAsia="zh-CN"/>
        </w:rPr>
        <w:t xml:space="preserve"> directly</w:t>
      </w:r>
      <w:r>
        <w:rPr>
          <w:rFonts w:hint="default" w:ascii="Calibri" w:hAnsi="Calibri" w:eastAsia="宋体" w:cs="Arial"/>
          <w:kern w:val="2"/>
          <w:sz w:val="21"/>
          <w:szCs w:val="21"/>
          <w:lang w:val="en-US" w:eastAsia="zh-CN"/>
        </w:rPr>
        <w:t xml:space="preserve"> on the board. For example, T4 represents the UART4 TX port, and R1 represents the USART1 RX port.</w:t>
      </w:r>
    </w:p>
    <w:p w14:paraId="217578F5">
      <w:pPr>
        <w:rPr>
          <w:rFonts w:hint="eastAsia" w:ascii="宋体" w:hAnsi="宋体" w:eastAsia="宋体" w:cs="宋体"/>
          <w:b/>
          <w:bCs/>
          <w:color w:val="FF0000"/>
          <w:sz w:val="21"/>
          <w:szCs w:val="21"/>
          <w:lang w:val="en-US" w:eastAsia="zh"/>
          <w:woUserID w:val="1"/>
        </w:rPr>
      </w:pPr>
    </w:p>
    <w:p w14:paraId="5124B0E1">
      <w:pPr>
        <w:pStyle w:val="3"/>
        <w:keepNext w:val="0"/>
        <w:keepLines w:val="0"/>
        <w:widowControl w:val="0"/>
        <w:numPr>
          <w:ilvl w:val="0"/>
          <w:numId w:val="3"/>
        </w:numPr>
        <w:suppressLineNumbers w:val="0"/>
        <w:bidi w:val="0"/>
        <w:ind w:left="425" w:leftChars="0" w:right="0" w:rightChars="0" w:hanging="425" w:firstLineChars="0"/>
        <w:jc w:val="both"/>
        <w:rPr>
          <w:rFonts w:hint="eastAsia" w:ascii="宋体" w:hAnsi="宋体" w:eastAsia="宋体" w:cs="宋体"/>
          <w:kern w:val="2"/>
          <w:lang w:val="en-US" w:eastAsia="zh"/>
          <w:woUserID w:val="1"/>
        </w:rPr>
      </w:pPr>
      <w:r>
        <w:rPr>
          <w:rFonts w:hint="eastAsia" w:ascii="宋体" w:hAnsi="宋体" w:eastAsia="宋体" w:cs="宋体"/>
          <w:kern w:val="2"/>
          <w:lang w:val="en-US" w:eastAsia="zh-CN"/>
          <w:woUserID w:val="1"/>
        </w:rPr>
        <w:t xml:space="preserve">4IN1 75A </w:t>
      </w:r>
      <w:r>
        <w:rPr>
          <w:rFonts w:hint="eastAsia" w:ascii="宋体" w:hAnsi="宋体" w:eastAsia="宋体" w:cs="宋体"/>
          <w:kern w:val="2"/>
          <w:lang w:val="en-US" w:eastAsia="zh"/>
          <w:woUserID w:val="1"/>
        </w:rPr>
        <w:t>Gold-Sealed ESC</w:t>
      </w:r>
      <w:r>
        <w:rPr>
          <w:rFonts w:hint="eastAsia" w:ascii="宋体" w:hAnsi="宋体" w:cs="宋体"/>
          <w:kern w:val="2"/>
          <w:lang w:val="en-US" w:eastAsia="zh"/>
          <w:woUserID w:val="1"/>
        </w:rPr>
        <w:t xml:space="preserve"> </w:t>
      </w:r>
      <w:r>
        <w:rPr>
          <w:rFonts w:hint="eastAsia" w:ascii="黑体" w:hAnsi="黑体" w:eastAsia="黑体" w:cs="黑体"/>
          <w:kern w:val="2"/>
          <w:lang w:val="en-US" w:eastAsia="zh"/>
          <w:woUserID w:val="1"/>
        </w:rPr>
        <w:t xml:space="preserve"> </w:t>
      </w:r>
    </w:p>
    <w:p w14:paraId="55046192">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cs="宋体"/>
          <w:b/>
          <w:bCs/>
          <w:kern w:val="2"/>
          <w:sz w:val="28"/>
          <w:szCs w:val="28"/>
          <w:lang w:val="en-US" w:eastAsia="zh"/>
          <w:woUserID w:val="1"/>
        </w:rPr>
      </w:pPr>
    </w:p>
    <w:p w14:paraId="2E36E956">
      <w:pPr>
        <w:keepNext w:val="0"/>
        <w:keepLines w:val="0"/>
        <w:widowControl w:val="0"/>
        <w:numPr>
          <w:ilvl w:val="0"/>
          <w:numId w:val="0"/>
        </w:numPr>
        <w:suppressLineNumbers w:val="0"/>
        <w:spacing w:before="0" w:beforeAutospacing="0" w:after="0" w:afterAutospacing="0"/>
        <w:ind w:leftChars="0" w:right="0" w:rightChars="0"/>
        <w:jc w:val="center"/>
        <w:rPr>
          <w:rFonts w:hint="default" w:ascii="宋体" w:hAnsi="宋体" w:cs="宋体"/>
          <w:b/>
          <w:bCs/>
          <w:kern w:val="2"/>
          <w:sz w:val="28"/>
          <w:szCs w:val="28"/>
          <w:lang w:eastAsia="zh"/>
          <w:woUserID w:val="1"/>
        </w:rPr>
      </w:pPr>
      <w:r>
        <w:rPr>
          <w:rFonts w:hint="default" w:ascii="宋体" w:hAnsi="宋体" w:cs="宋体"/>
          <w:b/>
          <w:bCs/>
          <w:kern w:val="2"/>
          <w:sz w:val="28"/>
          <w:szCs w:val="28"/>
          <w:lang w:eastAsia="zh"/>
          <w:woUserID w:val="1"/>
        </w:rPr>
        <w:drawing>
          <wp:inline distT="0" distB="0" distL="114300" distR="114300">
            <wp:extent cx="4334510" cy="5377180"/>
            <wp:effectExtent l="0" t="0" r="8890" b="13970"/>
            <wp:docPr id="84" name="图片 84" descr="/data/weboffice/tmp/webword_2443755786/post_object_image_258860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data/weboffice/tmp/webword_2443755786/post_object_image_2588603939"/>
                    <pic:cNvPicPr>
                      <a:picLocks noChangeAspect="1"/>
                    </pic:cNvPicPr>
                  </pic:nvPicPr>
                  <pic:blipFill>
                    <a:blip r:embed="rId11"/>
                    <a:srcRect/>
                    <a:stretch>
                      <a:fillRect/>
                    </a:stretch>
                  </pic:blipFill>
                  <pic:spPr>
                    <a:xfrm>
                      <a:off x="0" y="0"/>
                      <a:ext cx="4334510" cy="5377180"/>
                    </a:xfrm>
                    <a:prstGeom prst="rect">
                      <a:avLst/>
                    </a:prstGeom>
                  </pic:spPr>
                </pic:pic>
              </a:graphicData>
            </a:graphic>
          </wp:inline>
        </w:drawing>
      </w:r>
    </w:p>
    <w:p w14:paraId="10F3E92A">
      <w:pPr>
        <w:keepNext w:val="0"/>
        <w:keepLines w:val="0"/>
        <w:widowControl w:val="0"/>
        <w:suppressLineNumbers w:val="0"/>
        <w:spacing w:before="0" w:beforeAutospacing="0" w:after="0" w:afterAutospacing="0"/>
        <w:ind w:left="0" w:right="0"/>
        <w:jc w:val="center"/>
        <w:rPr>
          <w:rFonts w:hint="eastAsia" w:ascii="Times New Roman" w:hAnsi="Times New Roman" w:eastAsia="Arial" w:cs="Times New Roman"/>
          <w:i w:val="0"/>
          <w:iCs w:val="0"/>
          <w:caps w:val="0"/>
          <w:spacing w:val="0"/>
          <w:sz w:val="24"/>
          <w:szCs w:val="24"/>
          <w:shd w:val="clear" w:fill="FFFFFF"/>
          <w:lang w:val="en-US" w:eastAsia="zh"/>
          <w:woUserID w:val="1"/>
        </w:rPr>
      </w:pPr>
      <w:r>
        <w:rPr>
          <w:rFonts w:hint="default" w:ascii="Times New Roman" w:hAnsi="Times New Roman" w:eastAsia="Arial" w:cs="Times New Roman"/>
          <w:i w:val="0"/>
          <w:iCs w:val="0"/>
          <w:caps w:val="0"/>
          <w:spacing w:val="0"/>
          <w:sz w:val="24"/>
          <w:szCs w:val="24"/>
          <w:shd w:val="clear" w:fill="FFFFFF"/>
          <w:woUserID w:val="1"/>
        </w:rPr>
        <w:t>Wiring Diagram for Connection with FlyingRC®</w:t>
      </w:r>
      <w:r>
        <w:rPr>
          <w:rFonts w:hint="eastAsia" w:ascii="Times New Roman" w:hAnsi="Times New Roman" w:eastAsia="Arial" w:cs="Times New Roman"/>
          <w:i w:val="0"/>
          <w:iCs w:val="0"/>
          <w:caps w:val="0"/>
          <w:spacing w:val="0"/>
          <w:sz w:val="24"/>
          <w:szCs w:val="24"/>
          <w:shd w:val="clear" w:fill="FFFFFF"/>
          <w:lang w:eastAsia="zh"/>
          <w:woUserID w:val="1"/>
        </w:rPr>
        <w:t xml:space="preserve"> </w:t>
      </w:r>
      <w:r>
        <w:rPr>
          <w:rFonts w:hint="eastAsia" w:ascii="Times New Roman" w:hAnsi="Times New Roman" w:eastAsia="Arial" w:cs="Times New Roman"/>
          <w:i w:val="0"/>
          <w:iCs w:val="0"/>
          <w:caps w:val="0"/>
          <w:spacing w:val="0"/>
          <w:sz w:val="24"/>
          <w:szCs w:val="24"/>
          <w:shd w:val="clear" w:fill="FFFFFF"/>
          <w:lang w:val="en-US" w:eastAsia="zh-CN"/>
          <w:woUserID w:val="1"/>
        </w:rPr>
        <w:t xml:space="preserve">4IN1 75A </w:t>
      </w:r>
      <w:r>
        <w:rPr>
          <w:rFonts w:hint="eastAsia" w:ascii="Times New Roman" w:hAnsi="Times New Roman" w:eastAsia="Arial" w:cs="Times New Roman"/>
          <w:i w:val="0"/>
          <w:iCs w:val="0"/>
          <w:caps w:val="0"/>
          <w:spacing w:val="0"/>
          <w:sz w:val="24"/>
          <w:szCs w:val="24"/>
          <w:shd w:val="clear" w:fill="FFFFFF"/>
          <w:lang w:val="en-US" w:eastAsia="zh"/>
          <w:woUserID w:val="1"/>
        </w:rPr>
        <w:t>Gold-Sealed ESC</w:t>
      </w:r>
    </w:p>
    <w:p w14:paraId="30581E93">
      <w:pPr>
        <w:keepNext w:val="0"/>
        <w:keepLines w:val="0"/>
        <w:widowControl w:val="0"/>
        <w:suppressLineNumbers w:val="0"/>
        <w:spacing w:before="0" w:beforeAutospacing="0" w:after="0" w:afterAutospacing="0"/>
        <w:ind w:left="0" w:right="0"/>
        <w:jc w:val="center"/>
        <w:rPr>
          <w:rFonts w:hint="eastAsia" w:ascii="Arial" w:hAnsi="Arial" w:eastAsia="黑体" w:cs="Arial"/>
          <w:b/>
          <w:color w:val="FF0000"/>
          <w:kern w:val="2"/>
          <w:sz w:val="24"/>
          <w:szCs w:val="21"/>
          <w:lang w:val="en-US" w:eastAsia="zh" w:bidi="ar-SA"/>
          <w:woUserID w:val="1"/>
        </w:rPr>
      </w:pPr>
      <w:r>
        <w:rPr>
          <w:rFonts w:hint="eastAsia" w:ascii="Arial" w:hAnsi="Arial" w:eastAsia="黑体" w:cs="Arial"/>
          <w:b/>
          <w:color w:val="FF0000"/>
          <w:kern w:val="2"/>
          <w:sz w:val="24"/>
          <w:szCs w:val="21"/>
          <w:lang w:val="en-US" w:eastAsia="zh" w:bidi="ar-SA"/>
          <w:woUserID w:val="1"/>
        </w:rPr>
        <w:t>(Note: The ESC is V4.0 version)</w:t>
      </w:r>
    </w:p>
    <w:p w14:paraId="610B5880">
      <w:pPr>
        <w:jc w:val="center"/>
        <w:rPr>
          <w:rFonts w:hint="default" w:ascii="Times New Roman" w:hAnsi="Times New Roman" w:eastAsia="Arial" w:cs="Times New Roman"/>
          <w:i w:val="0"/>
          <w:iCs w:val="0"/>
          <w:caps w:val="0"/>
          <w:spacing w:val="0"/>
          <w:sz w:val="24"/>
          <w:szCs w:val="24"/>
          <w:shd w:val="clear" w:fill="FFFFFF"/>
          <w:woUserID w:val="2"/>
        </w:rPr>
      </w:pPr>
    </w:p>
    <w:p w14:paraId="40DA553B">
      <w:pPr>
        <w:jc w:val="center"/>
        <w:rPr>
          <w:rFonts w:hint="default" w:ascii="Times New Roman" w:hAnsi="Times New Roman" w:eastAsia="Arial" w:cs="Times New Roman"/>
          <w:i w:val="0"/>
          <w:iCs w:val="0"/>
          <w:caps w:val="0"/>
          <w:spacing w:val="0"/>
          <w:sz w:val="24"/>
          <w:szCs w:val="24"/>
          <w:shd w:val="clear" w:fill="FFFFFF"/>
          <w:woUserID w:val="2"/>
        </w:rPr>
      </w:pPr>
    </w:p>
    <w:p w14:paraId="431F5200">
      <w:pPr>
        <w:jc w:val="center"/>
        <w:rPr>
          <w:rFonts w:hint="default" w:ascii="Times New Roman" w:hAnsi="Times New Roman" w:eastAsia="Arial" w:cs="Times New Roman"/>
          <w:i w:val="0"/>
          <w:iCs w:val="0"/>
          <w:caps w:val="0"/>
          <w:spacing w:val="0"/>
          <w:sz w:val="24"/>
          <w:szCs w:val="24"/>
          <w:shd w:val="clear" w:fill="FFFFFF"/>
          <w:woUserID w:val="2"/>
        </w:rPr>
      </w:pPr>
    </w:p>
    <w:p w14:paraId="2B15E198">
      <w:pPr>
        <w:jc w:val="center"/>
        <w:rPr>
          <w:rFonts w:hint="default" w:ascii="Times New Roman" w:hAnsi="Times New Roman" w:eastAsia="Arial" w:cs="Times New Roman"/>
          <w:i w:val="0"/>
          <w:iCs w:val="0"/>
          <w:caps w:val="0"/>
          <w:spacing w:val="0"/>
          <w:sz w:val="24"/>
          <w:szCs w:val="24"/>
          <w:shd w:val="clear" w:fill="FFFFFF"/>
          <w:woUserID w:val="2"/>
        </w:rPr>
      </w:pPr>
    </w:p>
    <w:p w14:paraId="14D5B607">
      <w:pPr>
        <w:jc w:val="center"/>
        <w:rPr>
          <w:rFonts w:hint="default" w:ascii="Times New Roman" w:hAnsi="Times New Roman" w:eastAsia="Arial" w:cs="Times New Roman"/>
          <w:i w:val="0"/>
          <w:iCs w:val="0"/>
          <w:caps w:val="0"/>
          <w:spacing w:val="0"/>
          <w:sz w:val="24"/>
          <w:szCs w:val="24"/>
          <w:shd w:val="clear" w:fill="FFFFFF"/>
          <w:woUserID w:val="2"/>
        </w:rPr>
      </w:pPr>
    </w:p>
    <w:p w14:paraId="4938F943">
      <w:pPr>
        <w:keepNext w:val="0"/>
        <w:keepLines w:val="0"/>
        <w:widowControl w:val="0"/>
        <w:numPr>
          <w:ilvl w:val="0"/>
          <w:numId w:val="3"/>
        </w:numPr>
        <w:suppressLineNumbers w:val="0"/>
        <w:autoSpaceDE w:val="0"/>
        <w:autoSpaceDN/>
        <w:spacing w:before="0" w:beforeAutospacing="0" w:after="0" w:afterAutospacing="0" w:line="360" w:lineRule="auto"/>
        <w:ind w:left="425" w:leftChars="0" w:right="-15" w:rightChars="-7" w:hanging="425" w:firstLineChars="0"/>
        <w:jc w:val="left"/>
        <w:rPr>
          <w:rFonts w:hint="eastAsia" w:ascii="宋体" w:hAnsi="宋体" w:cs="宋体"/>
          <w:b/>
          <w:bCs/>
          <w:kern w:val="2"/>
          <w:sz w:val="28"/>
          <w:szCs w:val="28"/>
          <w:lang w:val="en-US" w:eastAsia="zh"/>
          <w:woUserID w:val="2"/>
        </w:rPr>
      </w:pPr>
      <w:r>
        <w:rPr>
          <w:rFonts w:hint="eastAsia" w:ascii="宋体" w:hAnsi="宋体" w:cs="宋体"/>
          <w:b/>
          <w:bCs/>
          <w:kern w:val="2"/>
          <w:sz w:val="28"/>
          <w:szCs w:val="28"/>
          <w:lang w:val="en-US" w:eastAsia="zh"/>
          <w:woUserID w:val="2"/>
        </w:rPr>
        <w:t>ELRS</w:t>
      </w:r>
    </w:p>
    <w:p w14:paraId="74C9C4E9">
      <w:pPr>
        <w:keepNext w:val="0"/>
        <w:keepLines w:val="0"/>
        <w:widowControl w:val="0"/>
        <w:numPr>
          <w:ilvl w:val="0"/>
          <w:numId w:val="0"/>
        </w:numPr>
        <w:suppressLineNumbers w:val="0"/>
        <w:autoSpaceDE w:val="0"/>
        <w:autoSpaceDN/>
        <w:spacing w:before="0" w:beforeAutospacing="0" w:after="0" w:afterAutospacing="0" w:line="360" w:lineRule="auto"/>
        <w:ind w:leftChars="0" w:right="-15" w:rightChars="-7"/>
        <w:jc w:val="left"/>
        <w:rPr>
          <w:rFonts w:hint="eastAsia" w:ascii="宋体" w:hAnsi="宋体" w:cs="宋体"/>
          <w:b/>
          <w:bCs/>
          <w:kern w:val="2"/>
          <w:sz w:val="21"/>
          <w:szCs w:val="21"/>
          <w:lang w:val="en-US" w:eastAsia="zh"/>
          <w:woUserID w:val="1"/>
        </w:rPr>
      </w:pPr>
      <w:r>
        <w:rPr>
          <w:rFonts w:hint="eastAsia" w:ascii="宋体" w:hAnsi="宋体" w:cs="宋体"/>
          <w:b/>
          <w:bCs/>
          <w:kern w:val="2"/>
          <w:sz w:val="21"/>
          <w:szCs w:val="21"/>
          <w:lang w:val="en-US" w:eastAsia="zh"/>
          <w:woUserID w:val="1"/>
        </w:rPr>
        <w:t>Note：the TX/RX cross connection! (FC TX → Receiver RX, FC RX → Receiver TX)</w:t>
      </w:r>
    </w:p>
    <w:p w14:paraId="572CA165">
      <w:pPr>
        <w:keepNext w:val="0"/>
        <w:keepLines w:val="0"/>
        <w:widowControl w:val="0"/>
        <w:numPr>
          <w:ilvl w:val="0"/>
          <w:numId w:val="0"/>
        </w:numPr>
        <w:suppressLineNumbers w:val="0"/>
        <w:autoSpaceDE w:val="0"/>
        <w:autoSpaceDN/>
        <w:spacing w:before="0" w:beforeAutospacing="0" w:after="0" w:afterAutospacing="0" w:line="360" w:lineRule="auto"/>
        <w:ind w:leftChars="0" w:right="-15" w:rightChars="-7"/>
        <w:jc w:val="left"/>
        <w:rPr>
          <w:rFonts w:hint="eastAsia" w:ascii="宋体" w:hAnsi="宋体" w:cs="宋体"/>
          <w:b/>
          <w:bCs/>
          <w:kern w:val="2"/>
          <w:sz w:val="21"/>
          <w:szCs w:val="21"/>
          <w:lang w:val="en-US" w:eastAsia="zh"/>
          <w:woUserID w:val="1"/>
        </w:rPr>
      </w:pPr>
      <w:r>
        <w:rPr>
          <w:rFonts w:hint="eastAsia" w:ascii="宋体" w:hAnsi="宋体" w:cs="宋体"/>
          <w:b/>
          <w:bCs/>
          <w:kern w:val="2"/>
          <w:sz w:val="21"/>
          <w:szCs w:val="21"/>
          <w:lang w:val="en-US" w:eastAsia="zh"/>
          <w:woUserID w:val="1"/>
        </w:rPr>
        <w:t>If using non-SBUS/PPM protocol receivers (e.g. ELRS) on UART6 (Serial7, silkscreen: SBUS&amp;CRSF), set brd_alt_config = 1.</w:t>
      </w:r>
    </w:p>
    <w:p w14:paraId="5C53725C">
      <w:pPr>
        <w:keepNext w:val="0"/>
        <w:keepLines w:val="0"/>
        <w:widowControl w:val="0"/>
        <w:numPr>
          <w:ilvl w:val="0"/>
          <w:numId w:val="0"/>
        </w:numPr>
        <w:suppressLineNumbers w:val="0"/>
        <w:autoSpaceDE w:val="0"/>
        <w:autoSpaceDN/>
        <w:spacing w:before="0" w:beforeAutospacing="0" w:after="0" w:afterAutospacing="0" w:line="360" w:lineRule="auto"/>
        <w:ind w:leftChars="0" w:right="-15" w:rightChars="-7"/>
        <w:jc w:val="left"/>
        <w:rPr>
          <w:rFonts w:hint="eastAsia" w:ascii="宋体" w:hAnsi="宋体" w:cs="宋体"/>
          <w:b/>
          <w:bCs/>
          <w:kern w:val="2"/>
          <w:sz w:val="21"/>
          <w:szCs w:val="21"/>
          <w:lang w:val="en-US" w:eastAsia="zh"/>
          <w:woUserID w:val="1"/>
        </w:rPr>
      </w:pPr>
      <w:r>
        <w:rPr>
          <w:rFonts w:hint="eastAsia" w:ascii="宋体" w:hAnsi="宋体" w:cs="宋体"/>
          <w:b/>
          <w:bCs/>
          <w:kern w:val="2"/>
          <w:sz w:val="21"/>
          <w:szCs w:val="21"/>
          <w:lang w:val="en-US" w:eastAsia="zh"/>
          <w:woUserID w:val="1"/>
        </w:rPr>
        <w:t>Power off and restart the device after configuration!</w:t>
      </w:r>
    </w:p>
    <w:p w14:paraId="13015999">
      <w:pPr>
        <w:keepNext w:val="0"/>
        <w:keepLines w:val="0"/>
        <w:widowControl w:val="0"/>
        <w:numPr>
          <w:ilvl w:val="0"/>
          <w:numId w:val="0"/>
        </w:numPr>
        <w:suppressLineNumbers w:val="0"/>
        <w:autoSpaceDE w:val="0"/>
        <w:autoSpaceDN/>
        <w:spacing w:before="0" w:beforeAutospacing="0" w:after="0" w:afterAutospacing="0" w:line="360" w:lineRule="auto"/>
        <w:ind w:leftChars="0" w:right="-15" w:rightChars="-7"/>
        <w:jc w:val="left"/>
        <w:rPr>
          <w:rFonts w:hint="default" w:ascii="宋体" w:hAnsi="宋体" w:cs="宋体"/>
          <w:b/>
          <w:bCs/>
          <w:kern w:val="2"/>
          <w:sz w:val="28"/>
          <w:szCs w:val="28"/>
          <w:lang w:eastAsia="zh"/>
          <w:woUserID w:val="1"/>
        </w:rPr>
      </w:pPr>
      <w:r>
        <w:rPr>
          <w:rFonts w:hint="eastAsia" w:ascii="宋体" w:hAnsi="宋体" w:eastAsia="宋体" w:cs="宋体"/>
          <w:kern w:val="2"/>
          <w:sz w:val="21"/>
          <w:szCs w:val="21"/>
          <w:lang w:val="en-US" w:eastAsia="zh"/>
          <w:woUserID w:val="2"/>
        </w:rPr>
        <w:t xml:space="preserve">          </w:t>
      </w:r>
      <w:r>
        <w:rPr>
          <w:rFonts w:hint="default" w:ascii="宋体" w:hAnsi="宋体" w:cs="宋体"/>
          <w:b/>
          <w:bCs/>
          <w:kern w:val="2"/>
          <w:sz w:val="28"/>
          <w:szCs w:val="28"/>
          <w:lang w:eastAsia="zh"/>
          <w:woUserID w:val="1"/>
        </w:rPr>
        <w:drawing>
          <wp:inline distT="0" distB="0" distL="114300" distR="114300">
            <wp:extent cx="5467985" cy="5323840"/>
            <wp:effectExtent l="0" t="0" r="18415" b="1016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2"/>
                    <a:stretch>
                      <a:fillRect/>
                    </a:stretch>
                  </pic:blipFill>
                  <pic:spPr>
                    <a:xfrm>
                      <a:off x="0" y="0"/>
                      <a:ext cx="5467985" cy="5323840"/>
                    </a:xfrm>
                    <a:prstGeom prst="rect">
                      <a:avLst/>
                    </a:prstGeom>
                  </pic:spPr>
                </pic:pic>
              </a:graphicData>
            </a:graphic>
          </wp:inline>
        </w:drawing>
      </w:r>
    </w:p>
    <w:p w14:paraId="686D8F15">
      <w:pPr>
        <w:keepNext w:val="0"/>
        <w:keepLines w:val="0"/>
        <w:widowControl w:val="0"/>
        <w:numPr>
          <w:ilvl w:val="0"/>
          <w:numId w:val="0"/>
        </w:numPr>
        <w:suppressLineNumbers w:val="0"/>
        <w:autoSpaceDE w:val="0"/>
        <w:autoSpaceDN/>
        <w:spacing w:before="0" w:beforeAutospacing="0" w:after="0" w:afterAutospacing="0" w:line="360" w:lineRule="auto"/>
        <w:ind w:leftChars="0" w:right="-15" w:rightChars="-7"/>
        <w:jc w:val="both"/>
        <w:rPr>
          <w:rFonts w:hint="eastAsia" w:ascii="宋体" w:hAnsi="宋体" w:cs="宋体"/>
          <w:b/>
          <w:bCs/>
          <w:kern w:val="2"/>
          <w:sz w:val="28"/>
          <w:szCs w:val="28"/>
          <w:lang w:val="en-US" w:eastAsia="zh"/>
          <w:woUserID w:val="1"/>
        </w:rPr>
      </w:pPr>
    </w:p>
    <w:p w14:paraId="51F9C6E8">
      <w:pPr>
        <w:jc w:val="center"/>
        <w:rPr>
          <w:rFonts w:hint="default" w:ascii="Times New Roman" w:hAnsi="Times New Roman" w:eastAsia="宋体" w:cs="Times New Roman"/>
          <w:b/>
          <w:bCs/>
          <w:kern w:val="2"/>
          <w:sz w:val="24"/>
          <w:szCs w:val="24"/>
          <w:lang w:val="en-US" w:eastAsia="zh" w:bidi="ar"/>
          <w:woUserID w:val="2"/>
        </w:rPr>
      </w:pPr>
      <w:r>
        <w:rPr>
          <w:rFonts w:hint="default" w:ascii="Times New Roman" w:hAnsi="Times New Roman" w:eastAsia="Arial" w:cs="Times New Roman"/>
          <w:i w:val="0"/>
          <w:iCs w:val="0"/>
          <w:caps w:val="0"/>
          <w:spacing w:val="0"/>
          <w:sz w:val="24"/>
          <w:szCs w:val="24"/>
          <w:shd w:val="clear" w:fill="FFFFFF"/>
          <w:woUserID w:val="2"/>
        </w:rPr>
        <w:t>Wiring Diagram for Connection with FlyingRC® ELRS</w:t>
      </w:r>
    </w:p>
    <w:p w14:paraId="31982F0C">
      <w:pPr>
        <w:keepNext w:val="0"/>
        <w:keepLines w:val="0"/>
        <w:widowControl w:val="0"/>
        <w:numPr>
          <w:ilvl w:val="0"/>
          <w:numId w:val="0"/>
        </w:numPr>
        <w:suppressLineNumbers w:val="0"/>
        <w:autoSpaceDE w:val="0"/>
        <w:autoSpaceDN/>
        <w:spacing w:before="0" w:beforeAutospacing="0" w:after="0" w:afterAutospacing="0" w:line="360" w:lineRule="auto"/>
        <w:ind w:leftChars="0" w:right="-15" w:rightChars="-7"/>
        <w:jc w:val="center"/>
        <w:rPr>
          <w:rFonts w:hint="eastAsia" w:ascii="宋体" w:hAnsi="宋体" w:eastAsia="宋体" w:cs="宋体"/>
          <w:b/>
          <w:bCs/>
          <w:kern w:val="2"/>
          <w:sz w:val="28"/>
          <w:szCs w:val="28"/>
          <w:lang w:val="en-US" w:eastAsia="zh-CN"/>
          <w:woUserID w:val="2"/>
        </w:rPr>
      </w:pPr>
    </w:p>
    <w:p w14:paraId="38181608">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eastAsia="宋体" w:cs="宋体"/>
          <w:b/>
          <w:bCs/>
          <w:kern w:val="2"/>
          <w:sz w:val="28"/>
          <w:szCs w:val="28"/>
          <w:lang w:val="en-US" w:eastAsia="zh-CN"/>
          <w:woUserID w:val="2"/>
        </w:rPr>
      </w:pPr>
    </w:p>
    <w:p w14:paraId="03AF38B3">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eastAsia="宋体" w:cs="宋体"/>
          <w:b/>
          <w:bCs/>
          <w:kern w:val="2"/>
          <w:sz w:val="28"/>
          <w:szCs w:val="28"/>
          <w:lang w:val="en-US" w:eastAsia="zh-CN"/>
          <w:woUserID w:val="2"/>
        </w:rPr>
      </w:pPr>
    </w:p>
    <w:p w14:paraId="594B175B">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eastAsia="宋体" w:cs="宋体"/>
          <w:b/>
          <w:bCs/>
          <w:kern w:val="2"/>
          <w:sz w:val="28"/>
          <w:szCs w:val="28"/>
          <w:lang w:val="en-US" w:eastAsia="zh-CN"/>
          <w:woUserID w:val="2"/>
        </w:rPr>
      </w:pPr>
    </w:p>
    <w:p w14:paraId="05C9647B">
      <w:pPr>
        <w:keepNext w:val="0"/>
        <w:keepLines w:val="0"/>
        <w:widowControl w:val="0"/>
        <w:numPr>
          <w:ilvl w:val="0"/>
          <w:numId w:val="3"/>
        </w:numPr>
        <w:suppressLineNumbers w:val="0"/>
        <w:spacing w:before="0" w:beforeAutospacing="0" w:after="0" w:afterAutospacing="0"/>
        <w:ind w:left="425" w:leftChars="0" w:right="0" w:hanging="425" w:firstLineChars="0"/>
        <w:jc w:val="both"/>
        <w:rPr>
          <w:rFonts w:hint="eastAsia" w:ascii="宋体" w:hAnsi="宋体" w:eastAsia="宋体" w:cs="宋体"/>
          <w:b/>
          <w:bCs/>
          <w:kern w:val="2"/>
          <w:sz w:val="28"/>
          <w:szCs w:val="28"/>
          <w:lang w:val="en-US" w:eastAsia="zh"/>
          <w:woUserID w:val="2"/>
        </w:rPr>
      </w:pPr>
      <w:r>
        <w:rPr>
          <w:rFonts w:hint="eastAsia" w:ascii="宋体" w:hAnsi="宋体" w:cs="宋体"/>
          <w:b/>
          <w:bCs/>
          <w:kern w:val="2"/>
          <w:sz w:val="28"/>
          <w:szCs w:val="28"/>
          <w:lang w:val="en-US" w:eastAsia="zh"/>
          <w:woUserID w:val="2"/>
        </w:rPr>
        <w:t>GPS</w:t>
      </w:r>
    </w:p>
    <w:p w14:paraId="59F92B68">
      <w:pPr>
        <w:keepNext w:val="0"/>
        <w:keepLines w:val="0"/>
        <w:widowControl w:val="0"/>
        <w:numPr>
          <w:ilvl w:val="0"/>
          <w:numId w:val="0"/>
        </w:numPr>
        <w:suppressLineNumbers w:val="0"/>
        <w:spacing w:before="0" w:beforeAutospacing="0" w:after="0" w:afterAutospacing="0"/>
        <w:ind w:left="280" w:leftChars="0" w:right="0" w:rightChars="0" w:hanging="280" w:hangingChars="100"/>
        <w:jc w:val="both"/>
        <w:rPr>
          <w:rFonts w:hint="eastAsia" w:ascii="宋体" w:hAnsi="宋体" w:cs="宋体"/>
          <w:b/>
          <w:bCs/>
          <w:kern w:val="2"/>
          <w:sz w:val="28"/>
          <w:szCs w:val="28"/>
          <w:lang w:val="en-US" w:eastAsia="zh"/>
          <w:woUserID w:val="2"/>
        </w:rPr>
      </w:pPr>
      <w:r>
        <w:rPr>
          <w:rFonts w:hint="default" w:ascii="宋体" w:hAnsi="宋体" w:cs="宋体"/>
          <w:b/>
          <w:bCs/>
          <w:kern w:val="2"/>
          <w:sz w:val="28"/>
          <w:szCs w:val="28"/>
          <w:lang w:eastAsia="zh"/>
          <w:woUserID w:val="1"/>
        </w:rPr>
        <w:drawing>
          <wp:inline distT="0" distB="0" distL="114300" distR="114300">
            <wp:extent cx="4069715" cy="2786380"/>
            <wp:effectExtent l="0" t="0" r="6985" b="13970"/>
            <wp:docPr id="73" name="图片 73" descr="/data/weboffice/tmp/webword_3207886164/post_object_image_408034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data/weboffice/tmp/webword_3207886164/post_object_image_4080342266"/>
                    <pic:cNvPicPr>
                      <a:picLocks noChangeAspect="1"/>
                    </pic:cNvPicPr>
                  </pic:nvPicPr>
                  <pic:blipFill>
                    <a:blip r:embed="rId13"/>
                    <a:srcRect/>
                    <a:stretch>
                      <a:fillRect/>
                    </a:stretch>
                  </pic:blipFill>
                  <pic:spPr>
                    <a:xfrm>
                      <a:off x="0" y="0"/>
                      <a:ext cx="4069715" cy="2786380"/>
                    </a:xfrm>
                    <a:prstGeom prst="rect">
                      <a:avLst/>
                    </a:prstGeom>
                  </pic:spPr>
                </pic:pic>
              </a:graphicData>
            </a:graphic>
          </wp:inline>
        </w:drawing>
      </w:r>
    </w:p>
    <w:p w14:paraId="04FCAF11">
      <w:pPr>
        <w:jc w:val="center"/>
        <w:rPr>
          <w:rFonts w:hint="default" w:ascii="Times New Roman" w:hAnsi="Times New Roman" w:eastAsia="Arial" w:cs="Times New Roman"/>
          <w:i w:val="0"/>
          <w:iCs w:val="0"/>
          <w:caps w:val="0"/>
          <w:spacing w:val="0"/>
          <w:sz w:val="24"/>
          <w:szCs w:val="24"/>
          <w:shd w:val="clear" w:fill="FFFFFF"/>
          <w:woUserID w:val="2"/>
        </w:rPr>
      </w:pPr>
      <w:r>
        <w:rPr>
          <w:rFonts w:hint="default" w:ascii="Times New Roman" w:hAnsi="Times New Roman" w:eastAsia="Arial" w:cs="Times New Roman"/>
          <w:i w:val="0"/>
          <w:iCs w:val="0"/>
          <w:caps w:val="0"/>
          <w:spacing w:val="0"/>
          <w:sz w:val="24"/>
          <w:szCs w:val="24"/>
          <w:shd w:val="clear" w:fill="FFFFFF"/>
          <w:woUserID w:val="2"/>
        </w:rPr>
        <w:t>Wiring Diagram for Connection with FlyingRC® GPS</w:t>
      </w:r>
    </w:p>
    <w:p w14:paraId="38E0766E">
      <w:pPr>
        <w:jc w:val="center"/>
        <w:rPr>
          <w:rFonts w:hint="default" w:ascii="Times New Roman" w:hAnsi="Times New Roman" w:eastAsia="Arial" w:cs="Times New Roman"/>
          <w:i w:val="0"/>
          <w:iCs w:val="0"/>
          <w:caps w:val="0"/>
          <w:spacing w:val="0"/>
          <w:sz w:val="24"/>
          <w:szCs w:val="24"/>
          <w:shd w:val="clear" w:fill="FFFFFF"/>
          <w:woUserID w:val="2"/>
        </w:rPr>
      </w:pPr>
    </w:p>
    <w:p w14:paraId="5C5A0BBA">
      <w:pPr>
        <w:jc w:val="center"/>
        <w:rPr>
          <w:rFonts w:hint="default" w:ascii="Times New Roman" w:hAnsi="Times New Roman" w:eastAsia="Arial" w:cs="Times New Roman"/>
          <w:i w:val="0"/>
          <w:iCs w:val="0"/>
          <w:caps w:val="0"/>
          <w:spacing w:val="0"/>
          <w:sz w:val="24"/>
          <w:szCs w:val="24"/>
          <w:shd w:val="clear" w:fill="FFFFFF"/>
          <w:woUserID w:val="2"/>
        </w:rPr>
      </w:pPr>
    </w:p>
    <w:p w14:paraId="682B0A62">
      <w:pPr>
        <w:jc w:val="center"/>
        <w:rPr>
          <w:rFonts w:hint="default" w:ascii="Times New Roman" w:hAnsi="Times New Roman" w:eastAsia="Arial" w:cs="Times New Roman"/>
          <w:i w:val="0"/>
          <w:iCs w:val="0"/>
          <w:caps w:val="0"/>
          <w:spacing w:val="0"/>
          <w:sz w:val="24"/>
          <w:szCs w:val="24"/>
          <w:shd w:val="clear" w:fill="FFFFFF"/>
          <w:woUserID w:val="2"/>
        </w:rPr>
      </w:pPr>
    </w:p>
    <w:p w14:paraId="4788E783">
      <w:pPr>
        <w:jc w:val="center"/>
        <w:rPr>
          <w:rFonts w:hint="eastAsia" w:ascii="Times New Roman" w:hAnsi="Times New Roman" w:eastAsia="Arial" w:cs="Times New Roman"/>
          <w:i w:val="0"/>
          <w:iCs w:val="0"/>
          <w:caps w:val="0"/>
          <w:spacing w:val="0"/>
          <w:sz w:val="24"/>
          <w:szCs w:val="24"/>
          <w:shd w:val="clear" w:fill="FFFFFF"/>
          <w:lang w:val="en-US" w:eastAsia="zh"/>
          <w:woUserID w:val="2"/>
        </w:rPr>
      </w:pPr>
    </w:p>
    <w:p w14:paraId="4CB9B1FD">
      <w:pPr>
        <w:keepNext w:val="0"/>
        <w:keepLines w:val="0"/>
        <w:widowControl w:val="0"/>
        <w:numPr>
          <w:ilvl w:val="0"/>
          <w:numId w:val="3"/>
        </w:numPr>
        <w:suppressLineNumbers w:val="0"/>
        <w:spacing w:before="0" w:beforeAutospacing="0" w:after="0" w:afterAutospacing="0"/>
        <w:ind w:left="425" w:leftChars="0" w:right="0" w:hanging="425" w:firstLineChars="0"/>
        <w:jc w:val="both"/>
        <w:rPr>
          <w:rFonts w:hint="eastAsia" w:ascii="宋体" w:hAnsi="宋体" w:eastAsia="宋体" w:cs="宋体"/>
          <w:b/>
          <w:bCs/>
          <w:kern w:val="2"/>
          <w:sz w:val="28"/>
          <w:szCs w:val="28"/>
          <w:lang w:val="en-US" w:eastAsia="zh-CN"/>
          <w:woUserID w:val="2"/>
        </w:rPr>
      </w:pPr>
      <w:r>
        <w:rPr>
          <w:rFonts w:hint="eastAsia" w:ascii="宋体" w:hAnsi="宋体" w:cs="宋体"/>
          <w:b/>
          <w:bCs/>
          <w:kern w:val="2"/>
          <w:sz w:val="28"/>
          <w:szCs w:val="28"/>
          <w:lang w:val="en-US" w:eastAsia="zh"/>
          <w:woUserID w:val="2"/>
        </w:rPr>
        <w:t>Digital Video Transmitter</w:t>
      </w:r>
    </w:p>
    <w:p w14:paraId="41D285AA">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eastAsia="宋体" w:cs="宋体"/>
          <w:b/>
          <w:bCs/>
          <w:kern w:val="2"/>
          <w:sz w:val="28"/>
          <w:szCs w:val="28"/>
          <w:lang w:val="en-US" w:eastAsia="zh-CN"/>
          <w:woUserID w:val="2"/>
        </w:rPr>
      </w:pPr>
      <w:r>
        <w:rPr>
          <w:rFonts w:hint="default" w:ascii="宋体" w:hAnsi="宋体" w:eastAsia="宋体" w:cs="宋体"/>
          <w:b/>
          <w:bCs/>
          <w:kern w:val="2"/>
          <w:sz w:val="28"/>
          <w:szCs w:val="28"/>
          <w:lang w:eastAsia="zh-CN"/>
          <w:woUserID w:val="1"/>
        </w:rPr>
        <w:drawing>
          <wp:inline distT="0" distB="0" distL="114300" distR="114300">
            <wp:extent cx="3134995" cy="5628005"/>
            <wp:effectExtent l="0" t="0" r="10795" b="8255"/>
            <wp:docPr id="64" name="图片 64" descr="/data/weboffice/tmp/webword_3207886164/post_object_image_3491878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data/weboffice/tmp/webword_3207886164/post_object_image_3491878495"/>
                    <pic:cNvPicPr>
                      <a:picLocks noChangeAspect="1"/>
                    </pic:cNvPicPr>
                  </pic:nvPicPr>
                  <pic:blipFill>
                    <a:blip r:embed="rId14"/>
                    <a:srcRect/>
                    <a:stretch>
                      <a:fillRect/>
                    </a:stretch>
                  </pic:blipFill>
                  <pic:spPr>
                    <a:xfrm rot="5400000">
                      <a:off x="0" y="0"/>
                      <a:ext cx="3134995" cy="5628005"/>
                    </a:xfrm>
                    <a:prstGeom prst="rect">
                      <a:avLst/>
                    </a:prstGeom>
                  </pic:spPr>
                </pic:pic>
              </a:graphicData>
            </a:graphic>
          </wp:inline>
        </w:drawing>
      </w:r>
    </w:p>
    <w:p w14:paraId="525DF926">
      <w:pPr>
        <w:jc w:val="center"/>
        <w:rPr>
          <w:rFonts w:hint="default" w:ascii="Times New Roman" w:hAnsi="Times New Roman" w:eastAsia="Arial" w:cs="Times New Roman"/>
          <w:i w:val="0"/>
          <w:iCs w:val="0"/>
          <w:caps w:val="0"/>
          <w:spacing w:val="0"/>
          <w:sz w:val="24"/>
          <w:szCs w:val="24"/>
          <w:shd w:val="clear" w:fill="FFFFFF"/>
          <w:lang w:eastAsia="zh"/>
          <w:woUserID w:val="2"/>
        </w:rPr>
      </w:pPr>
      <w:r>
        <w:rPr>
          <w:rFonts w:hint="default" w:ascii="Times New Roman" w:hAnsi="Times New Roman" w:eastAsia="Arial" w:cs="Times New Roman"/>
          <w:i w:val="0"/>
          <w:iCs w:val="0"/>
          <w:caps w:val="0"/>
          <w:spacing w:val="0"/>
          <w:sz w:val="24"/>
          <w:szCs w:val="24"/>
          <w:shd w:val="clear" w:fill="FFFFFF"/>
          <w:lang w:eastAsia="zh"/>
          <w:woUserID w:val="2"/>
        </w:rPr>
        <w:t>Wiring Diagram for Connection with DJI Digital Video Transmitter</w:t>
      </w:r>
    </w:p>
    <w:p w14:paraId="3902D0B5">
      <w:pPr>
        <w:keepNext w:val="0"/>
        <w:keepLines w:val="0"/>
        <w:widowControl w:val="0"/>
        <w:numPr>
          <w:ilvl w:val="0"/>
          <w:numId w:val="0"/>
        </w:numPr>
        <w:suppressLineNumbers w:val="0"/>
        <w:spacing w:before="0" w:beforeAutospacing="0" w:after="0" w:afterAutospacing="0"/>
        <w:ind w:left="0" w:leftChars="0" w:right="0" w:rightChars="0" w:firstLine="0" w:firstLineChars="0"/>
        <w:jc w:val="both"/>
        <w:rPr>
          <w:rFonts w:hint="eastAsia" w:ascii="宋体" w:hAnsi="宋体" w:eastAsia="宋体" w:cs="宋体"/>
          <w:kern w:val="2"/>
          <w:sz w:val="21"/>
          <w:szCs w:val="21"/>
          <w:lang w:val="en-US" w:eastAsia="zh"/>
          <w:woUserID w:val="2"/>
        </w:rPr>
      </w:pPr>
    </w:p>
    <w:p w14:paraId="6710814F">
      <w:pPr>
        <w:keepNext w:val="0"/>
        <w:keepLines w:val="0"/>
        <w:widowControl w:val="0"/>
        <w:numPr>
          <w:ilvl w:val="0"/>
          <w:numId w:val="0"/>
        </w:numPr>
        <w:suppressLineNumbers w:val="0"/>
        <w:spacing w:before="0" w:beforeAutospacing="0" w:after="0" w:afterAutospacing="0"/>
        <w:ind w:left="0" w:leftChars="0" w:right="0" w:rightChars="0" w:firstLine="0" w:firstLineChars="0"/>
        <w:jc w:val="both"/>
        <w:rPr>
          <w:rFonts w:hint="eastAsia" w:ascii="宋体" w:hAnsi="宋体" w:eastAsia="宋体" w:cs="宋体"/>
          <w:kern w:val="2"/>
          <w:sz w:val="21"/>
          <w:szCs w:val="21"/>
          <w:lang w:val="en-US" w:eastAsia="zh"/>
          <w:woUserID w:val="2"/>
        </w:rPr>
      </w:pPr>
    </w:p>
    <w:p w14:paraId="5F058ABF">
      <w:pPr>
        <w:keepNext w:val="0"/>
        <w:keepLines w:val="0"/>
        <w:widowControl w:val="0"/>
        <w:numPr>
          <w:ilvl w:val="0"/>
          <w:numId w:val="0"/>
        </w:numPr>
        <w:suppressLineNumbers w:val="0"/>
        <w:spacing w:before="0" w:beforeAutospacing="0" w:after="0" w:afterAutospacing="0"/>
        <w:ind w:left="0" w:leftChars="0" w:right="0" w:rightChars="0" w:firstLine="0" w:firstLineChars="0"/>
        <w:jc w:val="both"/>
        <w:rPr>
          <w:rFonts w:hint="eastAsia" w:ascii="宋体" w:hAnsi="宋体" w:eastAsia="宋体" w:cs="宋体"/>
          <w:kern w:val="2"/>
          <w:sz w:val="21"/>
          <w:szCs w:val="21"/>
          <w:lang w:val="en-US" w:eastAsia="zh"/>
          <w:woUserID w:val="2"/>
        </w:rPr>
      </w:pPr>
    </w:p>
    <w:p w14:paraId="3FBDDB7B">
      <w:pPr>
        <w:keepNext w:val="0"/>
        <w:keepLines w:val="0"/>
        <w:widowControl w:val="0"/>
        <w:numPr>
          <w:ilvl w:val="0"/>
          <w:numId w:val="0"/>
        </w:numPr>
        <w:suppressLineNumbers w:val="0"/>
        <w:spacing w:before="0" w:beforeAutospacing="0" w:after="0" w:afterAutospacing="0"/>
        <w:ind w:left="0" w:leftChars="0" w:right="0" w:rightChars="0" w:firstLine="0" w:firstLineChars="0"/>
        <w:jc w:val="both"/>
        <w:rPr>
          <w:rFonts w:hint="eastAsia" w:ascii="宋体" w:hAnsi="宋体" w:eastAsia="宋体" w:cs="宋体"/>
          <w:kern w:val="2"/>
          <w:sz w:val="21"/>
          <w:szCs w:val="21"/>
          <w:lang w:val="en-US" w:eastAsia="zh"/>
          <w:woUserID w:val="2"/>
        </w:rPr>
      </w:pPr>
    </w:p>
    <w:p w14:paraId="61341BB6">
      <w:pPr>
        <w:keepNext w:val="0"/>
        <w:keepLines w:val="0"/>
        <w:widowControl w:val="0"/>
        <w:numPr>
          <w:ilvl w:val="0"/>
          <w:numId w:val="0"/>
        </w:numPr>
        <w:suppressLineNumbers w:val="0"/>
        <w:spacing w:before="0" w:beforeAutospacing="0" w:after="0" w:afterAutospacing="0"/>
        <w:ind w:left="0" w:leftChars="0" w:right="0" w:rightChars="0" w:firstLine="0" w:firstLineChars="0"/>
        <w:jc w:val="both"/>
        <w:rPr>
          <w:rFonts w:hint="eastAsia" w:ascii="宋体" w:hAnsi="宋体" w:eastAsia="宋体" w:cs="宋体"/>
          <w:kern w:val="2"/>
          <w:sz w:val="21"/>
          <w:szCs w:val="21"/>
          <w:lang w:val="en-US" w:eastAsia="zh"/>
          <w:woUserID w:val="2"/>
        </w:rPr>
      </w:pPr>
    </w:p>
    <w:p w14:paraId="53B9E09F">
      <w:pPr>
        <w:keepNext w:val="0"/>
        <w:keepLines w:val="0"/>
        <w:widowControl w:val="0"/>
        <w:numPr>
          <w:ilvl w:val="0"/>
          <w:numId w:val="0"/>
        </w:numPr>
        <w:suppressLineNumbers w:val="0"/>
        <w:spacing w:before="0" w:beforeAutospacing="0" w:after="0" w:afterAutospacing="0"/>
        <w:ind w:left="0" w:leftChars="0" w:right="0" w:rightChars="0" w:firstLine="0" w:firstLineChars="0"/>
        <w:jc w:val="both"/>
        <w:rPr>
          <w:rFonts w:hint="eastAsia" w:ascii="宋体" w:hAnsi="宋体" w:eastAsia="宋体" w:cs="宋体"/>
          <w:kern w:val="2"/>
          <w:sz w:val="21"/>
          <w:szCs w:val="21"/>
          <w:lang w:val="en-US" w:eastAsia="zh"/>
          <w:woUserID w:val="2"/>
        </w:rPr>
      </w:pPr>
    </w:p>
    <w:p w14:paraId="3B596990">
      <w:pPr>
        <w:pStyle w:val="3"/>
        <w:keepNext w:val="0"/>
        <w:keepLines w:val="0"/>
        <w:widowControl w:val="0"/>
        <w:numPr>
          <w:ilvl w:val="0"/>
          <w:numId w:val="0"/>
        </w:numPr>
        <w:suppressLineNumbers w:val="0"/>
        <w:bidi w:val="0"/>
        <w:ind w:leftChars="0" w:right="0" w:rightChars="0"/>
        <w:jc w:val="both"/>
        <w:rPr>
          <w:rFonts w:hint="eastAsia" w:ascii="宋体" w:hAnsi="宋体" w:eastAsia="宋体" w:cs="宋体"/>
          <w:b/>
          <w:bCs/>
          <w:kern w:val="2"/>
          <w:sz w:val="28"/>
          <w:szCs w:val="28"/>
          <w:lang w:val="en-US" w:eastAsia="zh" w:bidi="ar-SA"/>
          <w:woUserID w:val="2"/>
        </w:rPr>
      </w:pPr>
      <w:r>
        <w:rPr>
          <w:rFonts w:hint="eastAsia" w:ascii="宋体" w:hAnsi="宋体" w:eastAsia="宋体" w:cs="宋体"/>
          <w:b/>
          <w:bCs/>
          <w:kern w:val="2"/>
          <w:sz w:val="28"/>
          <w:szCs w:val="28"/>
          <w:lang w:val="en-US" w:eastAsia="zh" w:bidi="ar-SA"/>
          <w:woUserID w:val="2"/>
        </w:rPr>
        <w:t>（</w:t>
      </w:r>
      <w:r>
        <w:rPr>
          <w:rFonts w:hint="eastAsia" w:ascii="宋体" w:hAnsi="宋体" w:cs="宋体"/>
          <w:b/>
          <w:bCs/>
          <w:kern w:val="2"/>
          <w:sz w:val="28"/>
          <w:szCs w:val="28"/>
          <w:lang w:val="en-US" w:eastAsia="zh" w:bidi="ar-SA"/>
          <w:woUserID w:val="1"/>
        </w:rPr>
        <w:t>5</w:t>
      </w:r>
      <w:r>
        <w:rPr>
          <w:rFonts w:hint="eastAsia" w:ascii="宋体" w:hAnsi="宋体" w:eastAsia="宋体" w:cs="宋体"/>
          <w:b/>
          <w:bCs/>
          <w:kern w:val="2"/>
          <w:sz w:val="28"/>
          <w:szCs w:val="28"/>
          <w:lang w:val="en-US" w:eastAsia="zh" w:bidi="ar-SA"/>
          <w:woUserID w:val="2"/>
        </w:rPr>
        <w:t>）Buzzer and LED</w:t>
      </w:r>
    </w:p>
    <w:p w14:paraId="65015CAB">
      <w:pPr>
        <w:keepNext w:val="0"/>
        <w:keepLines w:val="0"/>
        <w:widowControl w:val="0"/>
        <w:numPr>
          <w:ilvl w:val="0"/>
          <w:numId w:val="0"/>
        </w:numPr>
        <w:suppressLineNumbers w:val="0"/>
        <w:spacing w:before="0" w:beforeAutospacing="0" w:after="0" w:afterAutospacing="0"/>
        <w:ind w:leftChars="0" w:right="0" w:rightChars="0"/>
        <w:jc w:val="center"/>
        <w:rPr>
          <w:rFonts w:hint="default" w:ascii="宋体" w:hAnsi="宋体" w:cs="宋体"/>
          <w:kern w:val="2"/>
          <w:sz w:val="21"/>
          <w:szCs w:val="21"/>
          <w:lang w:eastAsia="zh"/>
          <w:woUserID w:val="1"/>
        </w:rPr>
      </w:pPr>
      <w:r>
        <w:rPr>
          <w:rFonts w:hint="default" w:ascii="宋体" w:hAnsi="宋体" w:cs="宋体"/>
          <w:kern w:val="2"/>
          <w:sz w:val="21"/>
          <w:szCs w:val="21"/>
          <w:lang w:eastAsia="zh"/>
          <w:woUserID w:val="2"/>
        </w:rPr>
        <w:drawing>
          <wp:inline distT="0" distB="0" distL="114300" distR="114300">
            <wp:extent cx="5564505" cy="3818890"/>
            <wp:effectExtent l="0" t="0" r="17145" b="10160"/>
            <wp:docPr id="75" name="图片 75" descr="/data/weboffice/tmp/webword_3988794665/post_object_image_208327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data/weboffice/tmp/webword_3988794665/post_object_image_2083273158"/>
                    <pic:cNvPicPr>
                      <a:picLocks noChangeAspect="1"/>
                    </pic:cNvPicPr>
                  </pic:nvPicPr>
                  <pic:blipFill>
                    <a:blip r:embed="rId15"/>
                    <a:srcRect/>
                    <a:stretch>
                      <a:fillRect/>
                    </a:stretch>
                  </pic:blipFill>
                  <pic:spPr>
                    <a:xfrm>
                      <a:off x="0" y="0"/>
                      <a:ext cx="5564505" cy="3818890"/>
                    </a:xfrm>
                    <a:prstGeom prst="rect">
                      <a:avLst/>
                    </a:prstGeom>
                  </pic:spPr>
                </pic:pic>
              </a:graphicData>
            </a:graphic>
          </wp:inline>
        </w:drawing>
      </w:r>
    </w:p>
    <w:p w14:paraId="3669F93B">
      <w:pPr>
        <w:pStyle w:val="3"/>
        <w:keepNext w:val="0"/>
        <w:keepLines w:val="0"/>
        <w:widowControl w:val="0"/>
        <w:numPr>
          <w:ilvl w:val="0"/>
          <w:numId w:val="0"/>
        </w:numPr>
        <w:suppressLineNumbers w:val="0"/>
        <w:bidi w:val="0"/>
        <w:ind w:leftChars="0" w:right="0" w:rightChars="0"/>
        <w:jc w:val="center"/>
        <w:rPr>
          <w:rFonts w:hint="eastAsia" w:ascii="Times New Roman" w:hAnsi="Times New Roman" w:eastAsia="Arial" w:cs="Times New Roman"/>
          <w:b w:val="0"/>
          <w:i w:val="0"/>
          <w:iCs w:val="0"/>
          <w:caps w:val="0"/>
          <w:spacing w:val="0"/>
          <w:kern w:val="2"/>
          <w:sz w:val="24"/>
          <w:szCs w:val="24"/>
          <w:shd w:val="clear" w:fill="FFFFFF"/>
          <w:lang w:val="en-US" w:eastAsia="zh" w:bidi="ar-SA"/>
          <w:woUserID w:val="2"/>
        </w:rPr>
      </w:pPr>
      <w:r>
        <w:rPr>
          <w:rFonts w:hint="default" w:ascii="Times New Roman" w:hAnsi="Times New Roman" w:eastAsia="Arial" w:cs="Times New Roman"/>
          <w:b w:val="0"/>
          <w:i w:val="0"/>
          <w:iCs w:val="0"/>
          <w:caps w:val="0"/>
          <w:spacing w:val="0"/>
          <w:kern w:val="2"/>
          <w:sz w:val="24"/>
          <w:szCs w:val="24"/>
          <w:shd w:val="clear" w:fill="FFFFFF"/>
          <w:lang w:val="en-US" w:eastAsia="zh" w:bidi="ar-SA"/>
          <w:woUserID w:val="2"/>
        </w:rPr>
        <w:t>Wiring Diagram for Connection with</w:t>
      </w:r>
      <w:r>
        <w:rPr>
          <w:rFonts w:hint="eastAsia" w:ascii="Times New Roman" w:hAnsi="Times New Roman" w:eastAsia="Arial" w:cs="Times New Roman"/>
          <w:b w:val="0"/>
          <w:i w:val="0"/>
          <w:iCs w:val="0"/>
          <w:caps w:val="0"/>
          <w:spacing w:val="0"/>
          <w:kern w:val="2"/>
          <w:sz w:val="24"/>
          <w:szCs w:val="24"/>
          <w:shd w:val="clear" w:fill="FFFFFF"/>
          <w:lang w:val="en-US" w:eastAsia="zh" w:bidi="ar-SA"/>
          <w:woUserID w:val="2"/>
        </w:rPr>
        <w:t xml:space="preserve"> Buzzer and LED</w:t>
      </w:r>
    </w:p>
    <w:p w14:paraId="426E9692">
      <w:pPr>
        <w:rPr>
          <w:rFonts w:hint="eastAsia" w:ascii="Times New Roman" w:hAnsi="Times New Roman" w:eastAsia="Arial" w:cs="Times New Roman"/>
          <w:b w:val="0"/>
          <w:i w:val="0"/>
          <w:iCs w:val="0"/>
          <w:caps w:val="0"/>
          <w:spacing w:val="0"/>
          <w:kern w:val="2"/>
          <w:sz w:val="24"/>
          <w:szCs w:val="24"/>
          <w:shd w:val="clear" w:fill="FFFFFF"/>
          <w:lang w:val="en-US" w:eastAsia="zh" w:bidi="ar-SA"/>
          <w:woUserID w:val="2"/>
        </w:rPr>
      </w:pPr>
    </w:p>
    <w:p w14:paraId="7F1EFB54">
      <w:pPr>
        <w:rPr>
          <w:rFonts w:hint="eastAsia" w:ascii="Times New Roman" w:hAnsi="Times New Roman" w:eastAsia="Arial" w:cs="Times New Roman"/>
          <w:b w:val="0"/>
          <w:i w:val="0"/>
          <w:iCs w:val="0"/>
          <w:caps w:val="0"/>
          <w:spacing w:val="0"/>
          <w:kern w:val="2"/>
          <w:sz w:val="24"/>
          <w:szCs w:val="24"/>
          <w:shd w:val="clear" w:fill="FFFFFF"/>
          <w:lang w:val="en-US" w:eastAsia="zh" w:bidi="ar-SA"/>
          <w:woUserID w:val="2"/>
        </w:rPr>
      </w:pPr>
    </w:p>
    <w:p w14:paraId="237DFC88">
      <w:pPr>
        <w:rPr>
          <w:rFonts w:hint="eastAsia" w:ascii="Times New Roman" w:hAnsi="Times New Roman" w:eastAsia="Arial" w:cs="Times New Roman"/>
          <w:b w:val="0"/>
          <w:i w:val="0"/>
          <w:iCs w:val="0"/>
          <w:caps w:val="0"/>
          <w:spacing w:val="0"/>
          <w:kern w:val="2"/>
          <w:sz w:val="24"/>
          <w:szCs w:val="24"/>
          <w:shd w:val="clear" w:fill="FFFFFF"/>
          <w:lang w:val="en-US" w:eastAsia="zh" w:bidi="ar-SA"/>
          <w:woUserID w:val="2"/>
        </w:rPr>
      </w:pPr>
    </w:p>
    <w:p w14:paraId="72108168">
      <w:pPr>
        <w:rPr>
          <w:rFonts w:hint="eastAsia" w:ascii="Times New Roman" w:hAnsi="Times New Roman" w:eastAsia="Arial" w:cs="Times New Roman"/>
          <w:b w:val="0"/>
          <w:i w:val="0"/>
          <w:iCs w:val="0"/>
          <w:caps w:val="0"/>
          <w:spacing w:val="0"/>
          <w:kern w:val="2"/>
          <w:sz w:val="24"/>
          <w:szCs w:val="24"/>
          <w:shd w:val="clear" w:fill="FFFFFF"/>
          <w:lang w:val="en-US" w:eastAsia="zh" w:bidi="ar-SA"/>
          <w:woUserID w:val="2"/>
        </w:rPr>
      </w:pPr>
    </w:p>
    <w:p w14:paraId="59A0E874">
      <w:pPr>
        <w:numPr>
          <w:ilvl w:val="0"/>
          <w:numId w:val="0"/>
        </w:numPr>
        <w:spacing w:line="360" w:lineRule="auto"/>
        <w:ind w:leftChars="0"/>
        <w:rPr>
          <w:rFonts w:hint="eastAsia" w:ascii="宋体" w:hAnsi="宋体" w:eastAsia="宋体" w:cs="宋体"/>
          <w:kern w:val="2"/>
          <w:sz w:val="24"/>
          <w:szCs w:val="24"/>
          <w:lang w:val="en-US" w:eastAsia="zh-CN"/>
        </w:rPr>
      </w:pPr>
      <w:r>
        <w:rPr>
          <w:rStyle w:val="9"/>
          <w:rFonts w:hint="default" w:ascii="Arial" w:hAnsi="Arial" w:eastAsia="Arial" w:cs="Arial"/>
          <w:b/>
          <w:bCs/>
          <w:i w:val="0"/>
          <w:iCs w:val="0"/>
          <w:caps w:val="0"/>
          <w:color w:val="000000"/>
          <w:spacing w:val="0"/>
          <w:sz w:val="24"/>
          <w:szCs w:val="24"/>
          <w:shd w:val="clear" w:fill="FFFFFF"/>
          <w:woUserID w:val="2"/>
        </w:rPr>
        <w:t>Flight Controller Firmware Flashing</w:t>
      </w:r>
    </w:p>
    <w:p w14:paraId="121E99E7">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kern w:val="2"/>
          <w:sz w:val="24"/>
          <w:szCs w:val="24"/>
          <w:lang w:val="en-US" w:eastAsia="zh-CN"/>
        </w:rPr>
      </w:pPr>
      <w:r>
        <w:rPr>
          <w:rFonts w:hint="eastAsia" w:ascii="宋体" w:hAnsi="宋体" w:eastAsia="宋体" w:cs="宋体"/>
          <w:kern w:val="2"/>
          <w:sz w:val="24"/>
          <w:szCs w:val="24"/>
          <w:lang w:val="en-US" w:eastAsia="zh-CN"/>
        </w:rPr>
        <w:t xml:space="preserve">BF, AP, and INAV firmwares are recommended. The </w:t>
      </w:r>
      <w:r>
        <w:rPr>
          <w:rFonts w:hint="eastAsia" w:ascii="宋体" w:hAnsi="宋体" w:cs="宋体"/>
          <w:kern w:val="2"/>
          <w:sz w:val="24"/>
          <w:szCs w:val="24"/>
          <w:lang w:val="en-US" w:eastAsia="zh-CN"/>
        </w:rPr>
        <w:t>F</w:t>
      </w:r>
      <w:r>
        <w:rPr>
          <w:rFonts w:hint="eastAsia" w:ascii="宋体" w:hAnsi="宋体" w:eastAsia="宋体" w:cs="宋体"/>
          <w:kern w:val="2"/>
          <w:sz w:val="24"/>
          <w:szCs w:val="24"/>
          <w:lang w:val="en-US" w:eastAsia="zh-CN"/>
        </w:rPr>
        <w:t xml:space="preserve">light </w:t>
      </w:r>
      <w:r>
        <w:rPr>
          <w:rFonts w:hint="eastAsia" w:ascii="宋体" w:hAnsi="宋体" w:cs="宋体"/>
          <w:kern w:val="2"/>
          <w:sz w:val="24"/>
          <w:szCs w:val="24"/>
          <w:lang w:val="en-US" w:eastAsia="zh-CN"/>
        </w:rPr>
        <w:t>C</w:t>
      </w:r>
      <w:r>
        <w:rPr>
          <w:rFonts w:hint="eastAsia" w:ascii="宋体" w:hAnsi="宋体" w:eastAsia="宋体" w:cs="宋体"/>
          <w:kern w:val="2"/>
          <w:sz w:val="24"/>
          <w:szCs w:val="24"/>
          <w:lang w:val="en-US" w:eastAsia="zh-CN"/>
        </w:rPr>
        <w:t xml:space="preserve">ontroller comes </w:t>
      </w:r>
      <w:r>
        <w:rPr>
          <w:rFonts w:hint="eastAsia" w:ascii="宋体" w:hAnsi="宋体" w:eastAsia="宋体" w:cs="宋体"/>
          <w:b/>
          <w:bCs/>
          <w:kern w:val="2"/>
          <w:sz w:val="24"/>
          <w:szCs w:val="24"/>
          <w:lang w:val="en-US" w:eastAsia="zh-CN"/>
        </w:rPr>
        <w:t>pre-flashed with BF4.4.2 firmware as factory default</w:t>
      </w:r>
      <w:r>
        <w:rPr>
          <w:rFonts w:hint="eastAsia" w:ascii="宋体" w:hAnsi="宋体" w:eastAsia="宋体" w:cs="宋体"/>
          <w:kern w:val="2"/>
          <w:sz w:val="24"/>
          <w:szCs w:val="24"/>
          <w:lang w:val="en-US" w:eastAsia="zh-CN"/>
        </w:rPr>
        <w:t>.  The following wiring instructions will use BF firmware as an example.</w:t>
      </w:r>
    </w:p>
    <w:p w14:paraId="18BBCADA">
      <w:pPr>
        <w:keepNext w:val="0"/>
        <w:keepLines w:val="0"/>
        <w:widowControl w:val="0"/>
        <w:suppressLineNumbers w:val="0"/>
        <w:spacing w:before="0" w:beforeAutospacing="0" w:after="0" w:afterAutospacing="0" w:line="360" w:lineRule="auto"/>
        <w:ind w:left="0" w:right="0"/>
        <w:jc w:val="both"/>
        <w:rPr>
          <w:rFonts w:hint="eastAsia" w:ascii="宋体" w:hAnsi="宋体" w:cs="宋体"/>
          <w:sz w:val="24"/>
          <w:szCs w:val="24"/>
          <w:lang w:eastAsia="zh"/>
          <w:woUserID w:val="1"/>
        </w:rPr>
      </w:pPr>
      <w:r>
        <w:rPr>
          <w:rFonts w:hint="eastAsia" w:ascii="宋体" w:hAnsi="宋体" w:cs="宋体"/>
          <w:sz w:val="24"/>
          <w:szCs w:val="24"/>
          <w:lang w:eastAsia="zh"/>
          <w:woUserID w:val="1"/>
        </w:rPr>
        <w:t>Firmware is officially compiled by FlyingRC® and not available in the public Betaflight firmware list. Please download the firmware from our official website.</w:t>
      </w:r>
    </w:p>
    <w:p w14:paraId="6928D2CE">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kern w:val="2"/>
          <w:sz w:val="24"/>
          <w:szCs w:val="24"/>
          <w:lang w:val="en-US" w:eastAsia="zh-CN"/>
          <w:woUserID w:val="1"/>
        </w:rPr>
      </w:pPr>
      <w:r>
        <w:rPr>
          <w:rFonts w:hint="eastAsia" w:ascii="宋体" w:hAnsi="宋体" w:eastAsia="宋体" w:cs="宋体"/>
          <w:kern w:val="2"/>
          <w:sz w:val="24"/>
          <w:szCs w:val="24"/>
          <w:lang w:val="en-US" w:eastAsia="zh"/>
          <w:woUserID w:val="1"/>
        </w:rPr>
        <w:t>Firmware Target</w:t>
      </w:r>
      <w:r>
        <w:rPr>
          <w:rFonts w:hint="eastAsia" w:ascii="宋体" w:hAnsi="宋体" w:eastAsia="宋体" w:cs="宋体"/>
          <w:kern w:val="2"/>
          <w:sz w:val="24"/>
          <w:szCs w:val="24"/>
          <w:lang w:val="en-US" w:eastAsia="zh-CN"/>
          <w:woUserID w:val="1"/>
        </w:rPr>
        <w:t>：</w:t>
      </w:r>
      <w:r>
        <w:rPr>
          <w:rFonts w:hint="eastAsia" w:ascii="宋体" w:hAnsi="宋体" w:eastAsia="宋体" w:cs="宋体"/>
          <w:kern w:val="2"/>
          <w:sz w:val="24"/>
          <w:szCs w:val="24"/>
          <w:lang w:val="en-US" w:eastAsia="zh-CN"/>
          <w:woUserID w:val="1"/>
        </w:rPr>
        <w:fldChar w:fldCharType="begin"/>
      </w:r>
      <w:r>
        <w:rPr>
          <w:rFonts w:hint="eastAsia" w:ascii="宋体" w:hAnsi="宋体" w:eastAsia="宋体" w:cs="宋体"/>
          <w:kern w:val="2"/>
          <w:sz w:val="24"/>
          <w:szCs w:val="24"/>
          <w:lang w:val="en-US" w:eastAsia="zh-CN"/>
          <w:woUserID w:val="1"/>
        </w:rPr>
        <w:instrText xml:space="preserve"> HYPERLINK "https://kdocs.cn/l/cgoK3nIXRg5C" </w:instrText>
      </w:r>
      <w:r>
        <w:rPr>
          <w:rFonts w:hint="eastAsia" w:ascii="宋体" w:hAnsi="宋体" w:eastAsia="宋体" w:cs="宋体"/>
          <w:kern w:val="2"/>
          <w:sz w:val="24"/>
          <w:szCs w:val="24"/>
          <w:lang w:val="en-US" w:eastAsia="zh-CN"/>
          <w:woUserID w:val="1"/>
        </w:rPr>
        <w:fldChar w:fldCharType="separate"/>
      </w:r>
      <w:r>
        <w:rPr>
          <w:rStyle w:val="11"/>
          <w:rFonts w:hint="eastAsia" w:ascii="宋体" w:hAnsi="宋体" w:eastAsia="宋体" w:cs="宋体"/>
          <w:kern w:val="2"/>
          <w:sz w:val="24"/>
          <w:szCs w:val="24"/>
          <w:lang w:val="en-US" w:eastAsia="zh-CN"/>
          <w:woUserID w:val="1"/>
        </w:rPr>
        <w:t>FLRC H7D</w:t>
      </w:r>
      <w:r>
        <w:rPr>
          <w:rFonts w:hint="eastAsia" w:ascii="宋体" w:hAnsi="宋体" w:eastAsia="宋体" w:cs="宋体"/>
          <w:kern w:val="2"/>
          <w:sz w:val="24"/>
          <w:szCs w:val="24"/>
          <w:lang w:val="en-US" w:eastAsia="zh-CN"/>
          <w:woUserID w:val="1"/>
        </w:rPr>
        <w:fldChar w:fldCharType="end"/>
      </w:r>
    </w:p>
    <w:p w14:paraId="380987E0">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b/>
          <w:bCs/>
          <w:kern w:val="2"/>
          <w:sz w:val="24"/>
          <w:szCs w:val="24"/>
          <w:lang w:val="en-US" w:eastAsia="zh-CN"/>
          <w:woUserID w:val="1"/>
        </w:rPr>
      </w:pPr>
      <w:r>
        <w:rPr>
          <w:rFonts w:hint="eastAsia" w:ascii="宋体" w:hAnsi="宋体" w:eastAsia="宋体" w:cs="宋体"/>
          <w:b/>
          <w:bCs/>
          <w:kern w:val="2"/>
          <w:sz w:val="24"/>
          <w:szCs w:val="24"/>
          <w:lang w:val="en-US" w:eastAsia="zh"/>
          <w:woUserID w:val="1"/>
        </w:rPr>
        <w:t>Betaflight Firmware Flashing Tutorial</w:t>
      </w:r>
      <w:r>
        <w:rPr>
          <w:rFonts w:hint="eastAsia" w:ascii="宋体" w:hAnsi="宋体" w:eastAsia="宋体" w:cs="宋体"/>
          <w:b/>
          <w:bCs/>
          <w:kern w:val="2"/>
          <w:sz w:val="24"/>
          <w:szCs w:val="24"/>
          <w:lang w:val="en-US" w:eastAsia="zh-CN"/>
          <w:woUserID w:val="1"/>
        </w:rPr>
        <w:t>：</w:t>
      </w:r>
      <w:r>
        <w:rPr>
          <w:rFonts w:hint="eastAsia" w:ascii="宋体" w:hAnsi="宋体" w:eastAsia="宋体" w:cs="宋体"/>
          <w:kern w:val="2"/>
          <w:sz w:val="24"/>
          <w:szCs w:val="24"/>
          <w:lang w:val="en-US" w:eastAsia="zh-CN"/>
          <w:woUserID w:val="1"/>
        </w:rPr>
        <w:fldChar w:fldCharType="begin"/>
      </w:r>
      <w:r>
        <w:rPr>
          <w:rFonts w:hint="eastAsia" w:ascii="宋体" w:hAnsi="宋体" w:eastAsia="宋体" w:cs="宋体"/>
          <w:kern w:val="2"/>
          <w:sz w:val="24"/>
          <w:szCs w:val="24"/>
          <w:lang w:val="en-US" w:eastAsia="zh-CN"/>
          <w:woUserID w:val="1"/>
        </w:rPr>
        <w:instrText xml:space="preserve"> HYPERLINK "https://www.bilibili.com/read/cv16766367" </w:instrText>
      </w:r>
      <w:r>
        <w:rPr>
          <w:rFonts w:hint="eastAsia" w:ascii="宋体" w:hAnsi="宋体" w:eastAsia="宋体" w:cs="宋体"/>
          <w:kern w:val="2"/>
          <w:sz w:val="24"/>
          <w:szCs w:val="24"/>
          <w:lang w:val="en-US" w:eastAsia="zh-CN"/>
          <w:woUserID w:val="1"/>
        </w:rPr>
        <w:fldChar w:fldCharType="separate"/>
      </w:r>
      <w:r>
        <w:rPr>
          <w:rStyle w:val="11"/>
          <w:rFonts w:hint="eastAsia" w:ascii="宋体" w:hAnsi="宋体" w:eastAsia="宋体" w:cs="宋体"/>
          <w:b/>
          <w:bCs/>
          <w:color w:val="0000FF"/>
          <w:sz w:val="24"/>
          <w:szCs w:val="24"/>
          <w:u w:val="single"/>
          <w:lang w:eastAsia="zh"/>
          <w:woUserID w:val="1"/>
        </w:rPr>
        <w:t>Bilibili Article — Ardupilot Fixed-Wing: Flight Controller Firmware Flashing &amp; Version Updates</w:t>
      </w:r>
      <w:r>
        <w:rPr>
          <w:rFonts w:hint="eastAsia" w:ascii="宋体" w:hAnsi="宋体" w:eastAsia="宋体" w:cs="宋体"/>
          <w:kern w:val="2"/>
          <w:sz w:val="24"/>
          <w:szCs w:val="24"/>
          <w:lang w:val="en-US" w:eastAsia="zh-CN"/>
          <w:woUserID w:val="1"/>
        </w:rPr>
        <w:fldChar w:fldCharType="end"/>
      </w:r>
    </w:p>
    <w:p w14:paraId="20561745">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r>
        <w:rPr>
          <w:rFonts w:hint="eastAsia" w:ascii="宋体" w:hAnsi="宋体" w:eastAsia="宋体" w:cs="宋体"/>
          <w:b/>
          <w:bCs/>
          <w:kern w:val="2"/>
          <w:sz w:val="24"/>
          <w:szCs w:val="24"/>
          <w:lang w:val="en-US" w:eastAsia="zh-CN"/>
        </w:rPr>
        <w:t>Technical Support Notes:</w:t>
      </w:r>
    </w:p>
    <w:p w14:paraId="62DE831B">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r>
        <w:rPr>
          <w:rFonts w:hint="eastAsia" w:ascii="宋体" w:hAnsi="宋体" w:eastAsia="宋体" w:cs="宋体"/>
          <w:b/>
          <w:bCs/>
          <w:kern w:val="2"/>
          <w:sz w:val="24"/>
          <w:szCs w:val="24"/>
          <w:lang w:val="en-US" w:eastAsia="zh-CN"/>
        </w:rPr>
        <w:t xml:space="preserve"> </w:t>
      </w:r>
    </w:p>
    <w:p w14:paraId="44783849">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r>
        <w:rPr>
          <w:rFonts w:hint="eastAsia" w:ascii="宋体" w:hAnsi="宋体" w:eastAsia="宋体" w:cs="宋体"/>
          <w:b/>
          <w:bCs/>
          <w:kern w:val="2"/>
          <w:sz w:val="24"/>
          <w:szCs w:val="24"/>
          <w:lang w:val="en-US" w:eastAsia="zh-CN"/>
        </w:rPr>
        <w:t>- Limited technical support is provided for BF and Ardupilot firmwares.</w:t>
      </w:r>
    </w:p>
    <w:p w14:paraId="5C544295">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r>
        <w:rPr>
          <w:rFonts w:hint="eastAsia" w:ascii="宋体" w:hAnsi="宋体" w:eastAsia="宋体" w:cs="宋体"/>
          <w:b/>
          <w:bCs/>
          <w:kern w:val="2"/>
          <w:sz w:val="24"/>
          <w:szCs w:val="24"/>
          <w:lang w:val="en-US" w:eastAsia="zh-CN"/>
        </w:rPr>
        <w:t xml:space="preserve"> </w:t>
      </w:r>
    </w:p>
    <w:p w14:paraId="43106A1C">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r>
        <w:rPr>
          <w:rFonts w:hint="eastAsia" w:ascii="宋体" w:hAnsi="宋体" w:eastAsia="宋体" w:cs="宋体"/>
          <w:b/>
          <w:bCs/>
          <w:kern w:val="2"/>
          <w:sz w:val="24"/>
          <w:szCs w:val="24"/>
          <w:lang w:val="en-US" w:eastAsia="zh-CN"/>
        </w:rPr>
        <w:t>- No technical support is available for INAV firmware.</w:t>
      </w:r>
    </w:p>
    <w:p w14:paraId="70EF6714">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p>
    <w:p w14:paraId="52A49107">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4"/>
          <w:szCs w:val="24"/>
          <w:lang w:val="en-US" w:eastAsia="zh-CN"/>
        </w:rPr>
      </w:pPr>
    </w:p>
    <w:p w14:paraId="486DB62D">
      <w:pPr>
        <w:keepNext w:val="0"/>
        <w:keepLines w:val="0"/>
        <w:widowControl w:val="0"/>
        <w:suppressLineNumbers w:val="0"/>
        <w:spacing w:before="0" w:beforeAutospacing="0" w:after="0" w:afterAutospacing="0"/>
        <w:ind w:left="0" w:right="0"/>
        <w:jc w:val="both"/>
        <w:rPr>
          <w:rFonts w:hint="eastAsia" w:ascii="Calibri" w:hAnsi="Calibri" w:eastAsia="宋体" w:cs="Arial"/>
          <w:b/>
          <w:bCs/>
          <w:kern w:val="2"/>
          <w:sz w:val="21"/>
          <w:szCs w:val="21"/>
          <w:lang w:val="en-US" w:eastAsia="zh-CN"/>
        </w:rPr>
      </w:pPr>
    </w:p>
    <w:p w14:paraId="24E7C1F0">
      <w:pPr>
        <w:keepNext w:val="0"/>
        <w:keepLines w:val="0"/>
        <w:widowControl w:val="0"/>
        <w:suppressLineNumbers w:val="0"/>
        <w:spacing w:before="0" w:beforeAutospacing="0" w:after="0" w:afterAutospacing="0"/>
        <w:ind w:left="0" w:right="0"/>
        <w:jc w:val="both"/>
        <w:rPr>
          <w:rFonts w:hint="eastAsia" w:ascii="宋体" w:hAnsi="宋体" w:eastAsia="宋体" w:cs="宋体"/>
          <w:b/>
          <w:bCs/>
          <w:kern w:val="2"/>
          <w:sz w:val="28"/>
          <w:szCs w:val="28"/>
          <w:lang w:val="en-US" w:eastAsia="zh-CN"/>
        </w:rPr>
      </w:pPr>
      <w:r>
        <w:rPr>
          <w:rFonts w:hint="eastAsia" w:ascii="宋体" w:hAnsi="宋体" w:eastAsia="宋体" w:cs="宋体"/>
          <w:b/>
          <w:bCs/>
          <w:kern w:val="2"/>
          <w:sz w:val="28"/>
          <w:szCs w:val="28"/>
          <w:lang w:val="en-US" w:eastAsia="zh-CN"/>
        </w:rPr>
        <w:t>Detailed Explanation of Flight Controller Interfaces：</w:t>
      </w:r>
    </w:p>
    <w:p w14:paraId="1575986A">
      <w:pPr>
        <w:keepNext w:val="0"/>
        <w:keepLines w:val="0"/>
        <w:widowControl w:val="0"/>
        <w:numPr>
          <w:ilvl w:val="0"/>
          <w:numId w:val="4"/>
        </w:numPr>
        <w:suppressLineNumbers w:val="0"/>
        <w:spacing w:before="0" w:beforeAutospacing="0" w:after="0" w:afterAutospacing="0" w:line="360" w:lineRule="auto"/>
        <w:ind w:left="0" w:right="0"/>
        <w:jc w:val="left"/>
        <w:rPr>
          <w:rFonts w:hint="eastAsia" w:ascii="宋体" w:hAnsi="宋体" w:eastAsia="宋体" w:cs="宋体"/>
          <w:b/>
          <w:bCs/>
          <w:kern w:val="2"/>
          <w:sz w:val="24"/>
          <w:szCs w:val="24"/>
          <w:lang w:val="en-US" w:eastAsia="zh-CN"/>
        </w:rPr>
      </w:pPr>
      <w:r>
        <w:rPr>
          <w:rFonts w:hint="eastAsia" w:ascii="宋体" w:hAnsi="宋体" w:eastAsia="宋体" w:cs="宋体"/>
          <w:b/>
          <w:bCs/>
          <w:kern w:val="2"/>
          <w:sz w:val="24"/>
          <w:szCs w:val="24"/>
          <w:lang w:val="en-US" w:eastAsia="zh-CN"/>
        </w:rPr>
        <w:t>Serial Ports (UARTx, Serialx)</w:t>
      </w:r>
    </w:p>
    <w:p w14:paraId="166A522C">
      <w:pPr>
        <w:keepNext w:val="0"/>
        <w:keepLines w:val="0"/>
        <w:widowControl w:val="0"/>
        <w:suppressLineNumbers w:val="0"/>
        <w:spacing w:before="0" w:beforeAutospacing="0" w:after="0" w:afterAutospacing="0" w:line="360" w:lineRule="auto"/>
        <w:ind w:left="0" w:right="0"/>
        <w:jc w:val="left"/>
        <w:rPr>
          <w:rFonts w:hint="eastAsia" w:ascii="宋体" w:hAnsi="宋体" w:eastAsia="宋体" w:cs="宋体"/>
          <w:b/>
          <w:bCs/>
          <w:kern w:val="2"/>
          <w:sz w:val="24"/>
          <w:szCs w:val="24"/>
          <w:lang w:val="en-US" w:eastAsia="zh-CN"/>
        </w:rPr>
      </w:pPr>
      <w:r>
        <w:rPr>
          <w:rFonts w:hint="eastAsia" w:ascii="宋体" w:hAnsi="宋体" w:eastAsia="宋体" w:cs="宋体"/>
          <w:b/>
          <w:bCs/>
          <w:kern w:val="2"/>
          <w:sz w:val="24"/>
          <w:szCs w:val="24"/>
          <w:lang w:val="en-US" w:eastAsia="zh-CN"/>
        </w:rPr>
        <w:t>️NOTE: In Ardupilot firmware, the Serial port numbers do not correspond with UART/USART numbers. The mapping table is shown below. ‼️</w:t>
      </w:r>
    </w:p>
    <w:tbl>
      <w:tblPr>
        <w:tblStyle w:val="7"/>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200"/>
        <w:gridCol w:w="1316"/>
        <w:gridCol w:w="1738"/>
        <w:gridCol w:w="1237"/>
        <w:gridCol w:w="2345"/>
        <w:gridCol w:w="1112"/>
      </w:tblGrid>
      <w:tr w14:paraId="045ED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20" w:hRule="atLeast"/>
        </w:trPr>
        <w:tc>
          <w:tcPr>
            <w:tcW w:w="1200" w:type="dxa"/>
            <w:tcBorders>
              <w:top w:val="single" w:color="auto" w:sz="4" w:space="0"/>
              <w:left w:val="single" w:color="auto" w:sz="4" w:space="0"/>
              <w:bottom w:val="single" w:color="auto" w:sz="4" w:space="0"/>
              <w:right w:val="single" w:color="auto" w:sz="4" w:space="0"/>
            </w:tcBorders>
            <w:shd w:val="clear" w:color="auto" w:fill="0070C0"/>
            <w:vAlign w:val="top"/>
          </w:tcPr>
          <w:p w14:paraId="434C22BF">
            <w:pPr>
              <w:keepNext w:val="0"/>
              <w:keepLines w:val="0"/>
              <w:widowControl w:val="0"/>
              <w:suppressLineNumbers w:val="0"/>
              <w:spacing w:before="0" w:beforeAutospacing="0" w:after="0" w:afterAutospacing="0"/>
              <w:ind w:left="0" w:right="0"/>
              <w:jc w:val="center"/>
              <w:rPr>
                <w:rFonts w:hint="eastAsia" w:ascii="Calibri" w:hAnsi="Calibri" w:eastAsia="宋体" w:cs="Times New Roman"/>
                <w:b/>
                <w:bCs/>
                <w:color w:val="FFFFFF"/>
                <w:kern w:val="2"/>
                <w:sz w:val="21"/>
                <w:szCs w:val="21"/>
                <w:lang w:eastAsia="zh"/>
                <w:woUserID w:val="1"/>
              </w:rPr>
            </w:pPr>
            <w:r>
              <w:rPr>
                <w:rFonts w:hint="eastAsia" w:cs="Times New Roman"/>
                <w:b/>
                <w:bCs/>
                <w:color w:val="FFFFFF"/>
                <w:kern w:val="2"/>
                <w:sz w:val="21"/>
                <w:szCs w:val="21"/>
                <w:lang w:eastAsia="zh"/>
                <w:woUserID w:val="1"/>
              </w:rPr>
              <w:t>PCB silkscreen</w:t>
            </w:r>
          </w:p>
        </w:tc>
        <w:tc>
          <w:tcPr>
            <w:tcW w:w="1316" w:type="dxa"/>
            <w:tcBorders>
              <w:top w:val="single" w:color="auto" w:sz="4" w:space="0"/>
              <w:left w:val="single" w:color="auto" w:sz="4" w:space="0"/>
              <w:bottom w:val="single" w:color="auto" w:sz="4" w:space="0"/>
              <w:right w:val="single" w:color="auto" w:sz="4" w:space="0"/>
            </w:tcBorders>
            <w:shd w:val="clear" w:color="auto" w:fill="0070C0"/>
            <w:vAlign w:val="top"/>
          </w:tcPr>
          <w:p w14:paraId="3157BF67">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1"/>
              </w:rPr>
            </w:pPr>
          </w:p>
        </w:tc>
        <w:tc>
          <w:tcPr>
            <w:tcW w:w="1738" w:type="dxa"/>
            <w:tcBorders>
              <w:top w:val="single" w:color="auto" w:sz="4" w:space="0"/>
              <w:left w:val="single" w:color="auto" w:sz="4" w:space="0"/>
              <w:bottom w:val="single" w:color="auto" w:sz="4" w:space="0"/>
              <w:right w:val="single" w:color="auto" w:sz="4" w:space="0"/>
            </w:tcBorders>
            <w:shd w:val="clear" w:color="auto" w:fill="0070C0"/>
            <w:vAlign w:val="top"/>
          </w:tcPr>
          <w:p w14:paraId="4C8CA570">
            <w:pPr>
              <w:keepNext w:val="0"/>
              <w:keepLines w:val="0"/>
              <w:widowControl w:val="0"/>
              <w:suppressLineNumbers w:val="0"/>
              <w:spacing w:before="0" w:beforeAutospacing="0" w:after="0" w:afterAutospacing="0"/>
              <w:ind w:left="0" w:leftChars="0" w:right="0" w:firstLine="0" w:firstLineChars="0"/>
              <w:jc w:val="center"/>
              <w:rPr>
                <w:rFonts w:hint="default" w:ascii="Calibri" w:hAnsi="Calibri" w:eastAsia="宋体" w:cs="Times New Roman"/>
                <w:b/>
                <w:bCs/>
                <w:color w:val="FFFFFF"/>
                <w:kern w:val="2"/>
                <w:sz w:val="21"/>
                <w:szCs w:val="21"/>
                <w:woUserID w:val="1"/>
              </w:rPr>
            </w:pPr>
          </w:p>
        </w:tc>
        <w:tc>
          <w:tcPr>
            <w:tcW w:w="1237" w:type="dxa"/>
            <w:tcBorders>
              <w:top w:val="single" w:color="auto" w:sz="4" w:space="0"/>
              <w:left w:val="single" w:color="auto" w:sz="4" w:space="0"/>
              <w:bottom w:val="single" w:color="auto" w:sz="4" w:space="0"/>
              <w:right w:val="single" w:color="auto" w:sz="4" w:space="0"/>
            </w:tcBorders>
            <w:shd w:val="clear" w:color="auto" w:fill="0070C0"/>
            <w:vAlign w:val="top"/>
          </w:tcPr>
          <w:p w14:paraId="34E6251C">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Times New Roman"/>
                <w:b/>
                <w:bCs/>
                <w:color w:val="FFFFFF"/>
                <w:kern w:val="2"/>
                <w:sz w:val="21"/>
                <w:szCs w:val="21"/>
                <w:lang w:eastAsia="zh"/>
                <w:woUserID w:val="1"/>
              </w:rPr>
            </w:pPr>
            <w:r>
              <w:rPr>
                <w:rFonts w:hint="eastAsia" w:cs="Times New Roman"/>
                <w:b/>
                <w:bCs/>
                <w:color w:val="FFFFFF"/>
                <w:kern w:val="2"/>
                <w:sz w:val="21"/>
                <w:szCs w:val="21"/>
                <w:lang w:eastAsia="zh"/>
                <w:woUserID w:val="1"/>
              </w:rPr>
              <w:t>UART No.</w:t>
            </w:r>
          </w:p>
        </w:tc>
        <w:tc>
          <w:tcPr>
            <w:tcW w:w="2345" w:type="dxa"/>
            <w:tcBorders>
              <w:top w:val="single" w:color="auto" w:sz="4" w:space="0"/>
              <w:left w:val="single" w:color="auto" w:sz="4" w:space="0"/>
              <w:bottom w:val="single" w:color="auto" w:sz="4" w:space="0"/>
              <w:right w:val="single" w:color="auto" w:sz="4" w:space="0"/>
            </w:tcBorders>
            <w:shd w:val="clear" w:color="auto" w:fill="0070C0"/>
            <w:vAlign w:val="top"/>
          </w:tcPr>
          <w:p w14:paraId="323DFD43">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Times New Roman"/>
                <w:b/>
                <w:bCs/>
                <w:color w:val="FFFFFF"/>
                <w:kern w:val="2"/>
                <w:sz w:val="21"/>
                <w:szCs w:val="21"/>
                <w:lang w:eastAsia="zh"/>
                <w:woUserID w:val="1"/>
              </w:rPr>
            </w:pPr>
            <w:r>
              <w:rPr>
                <w:rFonts w:hint="eastAsia" w:cs="Times New Roman"/>
                <w:b/>
                <w:bCs/>
                <w:color w:val="FFFFFF"/>
                <w:kern w:val="2"/>
                <w:sz w:val="21"/>
                <w:szCs w:val="21"/>
                <w:lang w:eastAsia="zh"/>
                <w:woUserID w:val="1"/>
              </w:rPr>
              <w:t>Configration</w:t>
            </w:r>
          </w:p>
        </w:tc>
        <w:tc>
          <w:tcPr>
            <w:tcW w:w="1112" w:type="dxa"/>
            <w:tcBorders>
              <w:top w:val="single" w:color="auto" w:sz="4" w:space="0"/>
              <w:left w:val="single" w:color="auto" w:sz="4" w:space="0"/>
              <w:bottom w:val="single" w:color="auto" w:sz="4" w:space="0"/>
              <w:right w:val="single" w:color="auto" w:sz="4" w:space="0"/>
            </w:tcBorders>
            <w:shd w:val="clear" w:color="auto" w:fill="0070C0"/>
            <w:vAlign w:val="top"/>
          </w:tcPr>
          <w:p w14:paraId="5092C1C2">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Times New Roman"/>
                <w:b/>
                <w:bCs/>
                <w:color w:val="FFFFFF"/>
                <w:kern w:val="2"/>
                <w:sz w:val="21"/>
                <w:szCs w:val="21"/>
                <w:lang w:eastAsia="zh"/>
                <w:woUserID w:val="1"/>
              </w:rPr>
            </w:pPr>
            <w:r>
              <w:rPr>
                <w:rFonts w:hint="eastAsia" w:cs="Times New Roman"/>
                <w:b/>
                <w:bCs/>
                <w:color w:val="FFFFFF"/>
                <w:kern w:val="2"/>
                <w:sz w:val="21"/>
                <w:szCs w:val="21"/>
                <w:lang w:eastAsia="zh"/>
                <w:woUserID w:val="1"/>
              </w:rPr>
              <w:t>SERIAL_X</w:t>
            </w:r>
          </w:p>
        </w:tc>
      </w:tr>
      <w:tr w14:paraId="25824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1200" w:type="dxa"/>
            <w:tcBorders>
              <w:top w:val="single" w:color="auto" w:sz="4" w:space="0"/>
              <w:left w:val="single" w:color="auto" w:sz="4" w:space="0"/>
              <w:bottom w:val="single" w:color="auto" w:sz="4" w:space="0"/>
              <w:right w:val="single" w:color="auto" w:sz="4" w:space="0"/>
            </w:tcBorders>
            <w:shd w:val="clear" w:color="auto" w:fill="D9D9D9"/>
            <w:vAlign w:val="center"/>
          </w:tcPr>
          <w:p w14:paraId="679BD09A">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1"/>
              </w:rPr>
            </w:pPr>
            <w:r>
              <w:rPr>
                <w:rFonts w:hint="default" w:ascii="Calibri" w:hAnsi="Calibri" w:eastAsia="微软雅黑" w:cs="Calibri"/>
                <w:i w:val="0"/>
                <w:iCs w:val="0"/>
                <w:color w:val="000000"/>
                <w:kern w:val="0"/>
                <w:sz w:val="21"/>
                <w:szCs w:val="21"/>
                <w:u w:val="none"/>
                <w:lang w:val="en-US" w:eastAsia="zh-CN" w:bidi="ar"/>
                <w:woUserID w:val="1"/>
              </w:rPr>
              <w:t>USB</w:t>
            </w:r>
          </w:p>
        </w:tc>
        <w:tc>
          <w:tcPr>
            <w:tcW w:w="1316" w:type="dxa"/>
            <w:tcBorders>
              <w:top w:val="single" w:color="auto" w:sz="4" w:space="0"/>
              <w:left w:val="single" w:color="auto" w:sz="4" w:space="0"/>
              <w:bottom w:val="single" w:color="auto" w:sz="4" w:space="0"/>
              <w:right w:val="single" w:color="auto" w:sz="4" w:space="0"/>
            </w:tcBorders>
            <w:shd w:val="clear" w:color="auto" w:fill="D9D9D9"/>
            <w:vAlign w:val="center"/>
          </w:tcPr>
          <w:p w14:paraId="75BBE419">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1"/>
              </w:rPr>
            </w:pPr>
            <w:r>
              <w:rPr>
                <w:rFonts w:hint="default" w:ascii="Calibri" w:hAnsi="Calibri" w:eastAsia="微软雅黑" w:cs="Calibri"/>
                <w:i w:val="0"/>
                <w:iCs w:val="0"/>
                <w:color w:val="000000"/>
                <w:kern w:val="0"/>
                <w:sz w:val="21"/>
                <w:szCs w:val="21"/>
                <w:u w:val="none"/>
                <w:lang w:val="en-US" w:eastAsia="zh-CN" w:bidi="ar"/>
                <w:woUserID w:val="1"/>
              </w:rPr>
              <w:t>PA11/PA12</w:t>
            </w:r>
          </w:p>
        </w:tc>
        <w:tc>
          <w:tcPr>
            <w:tcW w:w="1738" w:type="dxa"/>
            <w:tcBorders>
              <w:top w:val="single" w:color="auto" w:sz="4" w:space="0"/>
              <w:left w:val="single" w:color="auto" w:sz="4" w:space="0"/>
              <w:bottom w:val="single" w:color="auto" w:sz="4" w:space="0"/>
              <w:right w:val="single" w:color="auto" w:sz="4" w:space="0"/>
            </w:tcBorders>
            <w:shd w:val="clear" w:color="auto" w:fill="D9D9D9"/>
            <w:vAlign w:val="center"/>
          </w:tcPr>
          <w:p w14:paraId="7E035A48">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5 V tolerant I/O</w:t>
            </w:r>
          </w:p>
        </w:tc>
        <w:tc>
          <w:tcPr>
            <w:tcW w:w="1237" w:type="dxa"/>
            <w:tcBorders>
              <w:top w:val="single" w:color="auto" w:sz="4" w:space="0"/>
              <w:left w:val="single" w:color="auto" w:sz="4" w:space="0"/>
              <w:bottom w:val="single" w:color="auto" w:sz="4" w:space="0"/>
              <w:right w:val="single" w:color="auto" w:sz="4" w:space="0"/>
            </w:tcBorders>
            <w:shd w:val="clear" w:color="auto" w:fill="D9D9D9"/>
            <w:vAlign w:val="center"/>
          </w:tcPr>
          <w:p w14:paraId="4A178846">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USB</w:t>
            </w:r>
          </w:p>
        </w:tc>
        <w:tc>
          <w:tcPr>
            <w:tcW w:w="2345" w:type="dxa"/>
            <w:tcBorders>
              <w:top w:val="single" w:color="auto" w:sz="4" w:space="0"/>
              <w:left w:val="single" w:color="auto" w:sz="4" w:space="0"/>
              <w:bottom w:val="single" w:color="auto" w:sz="4" w:space="0"/>
              <w:right w:val="single" w:color="auto" w:sz="4" w:space="0"/>
            </w:tcBorders>
            <w:shd w:val="clear" w:color="auto" w:fill="D9D9D9"/>
            <w:vAlign w:val="center"/>
          </w:tcPr>
          <w:p w14:paraId="166B5A9A">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console</w:t>
            </w:r>
          </w:p>
        </w:tc>
        <w:tc>
          <w:tcPr>
            <w:tcW w:w="1112" w:type="dxa"/>
            <w:tcBorders>
              <w:top w:val="single" w:color="auto" w:sz="4" w:space="0"/>
              <w:left w:val="single" w:color="auto" w:sz="4" w:space="0"/>
              <w:bottom w:val="single" w:color="auto" w:sz="4" w:space="0"/>
              <w:right w:val="single" w:color="auto" w:sz="4" w:space="0"/>
            </w:tcBorders>
            <w:shd w:val="clear" w:color="auto" w:fill="D9D9D9"/>
            <w:vAlign w:val="center"/>
          </w:tcPr>
          <w:p w14:paraId="14F22F6B">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SERIAL0</w:t>
            </w:r>
          </w:p>
        </w:tc>
      </w:tr>
      <w:tr w14:paraId="3FB13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1200" w:type="dxa"/>
            <w:tcBorders>
              <w:top w:val="single" w:color="auto" w:sz="4" w:space="0"/>
              <w:left w:val="single" w:color="auto" w:sz="4" w:space="0"/>
              <w:bottom w:val="single" w:color="auto" w:sz="4" w:space="0"/>
              <w:right w:val="single" w:color="auto" w:sz="4" w:space="0"/>
            </w:tcBorders>
            <w:shd w:val="clear" w:color="auto" w:fill="auto"/>
            <w:vAlign w:val="center"/>
          </w:tcPr>
          <w:p w14:paraId="700E0287">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1"/>
              </w:rPr>
            </w:pPr>
            <w:r>
              <w:rPr>
                <w:rFonts w:hint="default" w:ascii="Calibri" w:hAnsi="Calibri" w:eastAsia="微软雅黑" w:cs="Calibri"/>
                <w:i w:val="0"/>
                <w:iCs w:val="0"/>
                <w:color w:val="000000"/>
                <w:kern w:val="0"/>
                <w:sz w:val="21"/>
                <w:szCs w:val="21"/>
                <w:u w:val="none"/>
                <w:lang w:val="en-US" w:eastAsia="zh-CN" w:bidi="ar"/>
                <w:woUserID w:val="1"/>
              </w:rPr>
              <w:t>RX7 TX7 RTS7 CTS7</w:t>
            </w:r>
          </w:p>
        </w:tc>
        <w:tc>
          <w:tcPr>
            <w:tcW w:w="1316" w:type="dxa"/>
            <w:tcBorders>
              <w:top w:val="single" w:color="auto" w:sz="4" w:space="0"/>
              <w:left w:val="single" w:color="auto" w:sz="4" w:space="0"/>
              <w:bottom w:val="single" w:color="auto" w:sz="4" w:space="0"/>
              <w:right w:val="single" w:color="auto" w:sz="4" w:space="0"/>
            </w:tcBorders>
            <w:shd w:val="clear" w:color="auto" w:fill="auto"/>
            <w:vAlign w:val="center"/>
          </w:tcPr>
          <w:p w14:paraId="528490C7">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1"/>
              </w:rPr>
            </w:pPr>
            <w:r>
              <w:rPr>
                <w:rFonts w:hint="default" w:ascii="Calibri" w:hAnsi="Calibri" w:eastAsia="微软雅黑" w:cs="Calibri"/>
                <w:i w:val="0"/>
                <w:iCs w:val="0"/>
                <w:color w:val="000000"/>
                <w:kern w:val="0"/>
                <w:sz w:val="21"/>
                <w:szCs w:val="21"/>
                <w:u w:val="none"/>
                <w:lang w:val="en-US" w:eastAsia="zh-CN" w:bidi="ar"/>
                <w:woUserID w:val="1"/>
              </w:rPr>
              <w:t>PE7/8/9/10</w:t>
            </w:r>
          </w:p>
        </w:tc>
        <w:tc>
          <w:tcPr>
            <w:tcW w:w="1738" w:type="dxa"/>
            <w:tcBorders>
              <w:top w:val="single" w:color="auto" w:sz="4" w:space="0"/>
              <w:left w:val="single" w:color="auto" w:sz="4" w:space="0"/>
              <w:bottom w:val="single" w:color="auto" w:sz="4" w:space="0"/>
              <w:right w:val="single" w:color="auto" w:sz="4" w:space="0"/>
            </w:tcBorders>
            <w:shd w:val="clear" w:color="auto" w:fill="auto"/>
            <w:vAlign w:val="center"/>
          </w:tcPr>
          <w:p w14:paraId="181DEF65">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3.3 V tolerant I/O</w:t>
            </w:r>
          </w:p>
        </w:tc>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14:paraId="76A9FCA6">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UART7</w:t>
            </w:r>
          </w:p>
        </w:tc>
        <w:tc>
          <w:tcPr>
            <w:tcW w:w="2345" w:type="dxa"/>
            <w:tcBorders>
              <w:top w:val="single" w:color="auto" w:sz="4" w:space="0"/>
              <w:left w:val="single" w:color="auto" w:sz="4" w:space="0"/>
              <w:bottom w:val="single" w:color="auto" w:sz="4" w:space="0"/>
              <w:right w:val="single" w:color="auto" w:sz="4" w:space="0"/>
            </w:tcBorders>
            <w:shd w:val="clear" w:color="auto" w:fill="auto"/>
            <w:vAlign w:val="center"/>
          </w:tcPr>
          <w:p w14:paraId="19431568">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telem1</w:t>
            </w:r>
          </w:p>
        </w:tc>
        <w:tc>
          <w:tcPr>
            <w:tcW w:w="1112" w:type="dxa"/>
            <w:tcBorders>
              <w:top w:val="single" w:color="auto" w:sz="4" w:space="0"/>
              <w:left w:val="single" w:color="auto" w:sz="4" w:space="0"/>
              <w:bottom w:val="single" w:color="auto" w:sz="4" w:space="0"/>
              <w:right w:val="single" w:color="auto" w:sz="4" w:space="0"/>
            </w:tcBorders>
            <w:shd w:val="clear" w:color="auto" w:fill="auto"/>
            <w:vAlign w:val="center"/>
          </w:tcPr>
          <w:p w14:paraId="545D69E9">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SERIAL1</w:t>
            </w:r>
          </w:p>
        </w:tc>
      </w:tr>
      <w:tr w14:paraId="4453B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00" w:type="dxa"/>
            <w:tcBorders>
              <w:top w:val="single" w:color="auto" w:sz="4" w:space="0"/>
              <w:left w:val="single" w:color="auto" w:sz="4" w:space="0"/>
              <w:bottom w:val="single" w:color="auto" w:sz="4" w:space="0"/>
              <w:right w:val="single" w:color="auto" w:sz="4" w:space="0"/>
            </w:tcBorders>
            <w:shd w:val="clear" w:color="auto" w:fill="D9D9D9"/>
            <w:vAlign w:val="center"/>
          </w:tcPr>
          <w:p w14:paraId="45322FD7">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1"/>
              </w:rPr>
            </w:pPr>
            <w:r>
              <w:rPr>
                <w:rFonts w:hint="default" w:ascii="Calibri" w:hAnsi="Calibri" w:eastAsia="微软雅黑" w:cs="Calibri"/>
                <w:i w:val="0"/>
                <w:iCs w:val="0"/>
                <w:color w:val="000000"/>
                <w:kern w:val="0"/>
                <w:sz w:val="21"/>
                <w:szCs w:val="21"/>
                <w:u w:val="none"/>
                <w:lang w:val="en-US" w:eastAsia="zh-CN" w:bidi="ar"/>
                <w:woUserID w:val="1"/>
              </w:rPr>
              <w:t>TX1 RX1</w:t>
            </w:r>
          </w:p>
        </w:tc>
        <w:tc>
          <w:tcPr>
            <w:tcW w:w="1316" w:type="dxa"/>
            <w:tcBorders>
              <w:top w:val="single" w:color="auto" w:sz="4" w:space="0"/>
              <w:left w:val="single" w:color="auto" w:sz="4" w:space="0"/>
              <w:bottom w:val="single" w:color="auto" w:sz="4" w:space="0"/>
              <w:right w:val="single" w:color="auto" w:sz="4" w:space="0"/>
            </w:tcBorders>
            <w:shd w:val="clear" w:color="auto" w:fill="D9D9D9"/>
            <w:vAlign w:val="center"/>
          </w:tcPr>
          <w:p w14:paraId="21368E30">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1"/>
              </w:rPr>
            </w:pPr>
            <w:r>
              <w:rPr>
                <w:rFonts w:hint="default" w:ascii="Calibri" w:hAnsi="Calibri" w:eastAsia="微软雅黑" w:cs="Calibri"/>
                <w:i w:val="0"/>
                <w:iCs w:val="0"/>
                <w:color w:val="000000"/>
                <w:kern w:val="0"/>
                <w:sz w:val="21"/>
                <w:szCs w:val="21"/>
                <w:u w:val="none"/>
                <w:lang w:val="en-US" w:eastAsia="zh-CN" w:bidi="ar"/>
                <w:woUserID w:val="1"/>
              </w:rPr>
              <w:t>PA9/PA10</w:t>
            </w:r>
          </w:p>
        </w:tc>
        <w:tc>
          <w:tcPr>
            <w:tcW w:w="1738" w:type="dxa"/>
            <w:tcBorders>
              <w:top w:val="single" w:color="auto" w:sz="4" w:space="0"/>
              <w:left w:val="single" w:color="auto" w:sz="4" w:space="0"/>
              <w:bottom w:val="single" w:color="auto" w:sz="4" w:space="0"/>
              <w:right w:val="single" w:color="auto" w:sz="4" w:space="0"/>
            </w:tcBorders>
            <w:shd w:val="clear" w:color="auto" w:fill="D9D9D9"/>
            <w:vAlign w:val="center"/>
          </w:tcPr>
          <w:p w14:paraId="5BB22B4D">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5 V tolerant I/O</w:t>
            </w:r>
          </w:p>
        </w:tc>
        <w:tc>
          <w:tcPr>
            <w:tcW w:w="1237" w:type="dxa"/>
            <w:tcBorders>
              <w:top w:val="single" w:color="auto" w:sz="4" w:space="0"/>
              <w:left w:val="single" w:color="auto" w:sz="4" w:space="0"/>
              <w:bottom w:val="single" w:color="auto" w:sz="4" w:space="0"/>
              <w:right w:val="single" w:color="auto" w:sz="4" w:space="0"/>
            </w:tcBorders>
            <w:shd w:val="clear" w:color="auto" w:fill="D9D9D9"/>
            <w:vAlign w:val="center"/>
          </w:tcPr>
          <w:p w14:paraId="27C0C7D5">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USART1</w:t>
            </w:r>
          </w:p>
        </w:tc>
        <w:tc>
          <w:tcPr>
            <w:tcW w:w="2345" w:type="dxa"/>
            <w:tcBorders>
              <w:top w:val="single" w:color="auto" w:sz="4" w:space="0"/>
              <w:left w:val="single" w:color="auto" w:sz="4" w:space="0"/>
              <w:bottom w:val="single" w:color="auto" w:sz="4" w:space="0"/>
              <w:right w:val="single" w:color="auto" w:sz="4" w:space="0"/>
            </w:tcBorders>
            <w:shd w:val="clear" w:color="auto" w:fill="D9D9D9"/>
            <w:vAlign w:val="center"/>
          </w:tcPr>
          <w:p w14:paraId="0192D37C">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telem2</w:t>
            </w:r>
          </w:p>
        </w:tc>
        <w:tc>
          <w:tcPr>
            <w:tcW w:w="1112" w:type="dxa"/>
            <w:tcBorders>
              <w:top w:val="single" w:color="auto" w:sz="4" w:space="0"/>
              <w:left w:val="single" w:color="auto" w:sz="4" w:space="0"/>
              <w:bottom w:val="single" w:color="auto" w:sz="4" w:space="0"/>
              <w:right w:val="single" w:color="auto" w:sz="4" w:space="0"/>
            </w:tcBorders>
            <w:shd w:val="clear" w:color="auto" w:fill="D9D9D9"/>
            <w:vAlign w:val="center"/>
          </w:tcPr>
          <w:p w14:paraId="6282A99B">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SERIAL2</w:t>
            </w:r>
          </w:p>
        </w:tc>
      </w:tr>
      <w:tr w14:paraId="7E2EF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00" w:type="dxa"/>
            <w:tcBorders>
              <w:top w:val="single" w:color="auto" w:sz="4" w:space="0"/>
              <w:left w:val="single" w:color="auto" w:sz="4" w:space="0"/>
              <w:bottom w:val="single" w:color="auto" w:sz="4" w:space="0"/>
              <w:right w:val="single" w:color="auto" w:sz="4" w:space="0"/>
            </w:tcBorders>
            <w:shd w:val="clear" w:color="auto" w:fill="auto"/>
            <w:vAlign w:val="center"/>
          </w:tcPr>
          <w:p w14:paraId="77FD3598">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1"/>
              </w:rPr>
            </w:pPr>
            <w:r>
              <w:rPr>
                <w:rFonts w:hint="default" w:ascii="Calibri" w:hAnsi="Calibri" w:eastAsia="微软雅黑" w:cs="Calibri"/>
                <w:i w:val="0"/>
                <w:iCs w:val="0"/>
                <w:color w:val="000000"/>
                <w:kern w:val="0"/>
                <w:sz w:val="21"/>
                <w:szCs w:val="21"/>
                <w:u w:val="none"/>
                <w:lang w:val="en-US" w:eastAsia="zh-CN" w:bidi="ar"/>
                <w:woUserID w:val="1"/>
              </w:rPr>
              <w:t>TX2 RX2</w:t>
            </w:r>
          </w:p>
        </w:tc>
        <w:tc>
          <w:tcPr>
            <w:tcW w:w="1316" w:type="dxa"/>
            <w:tcBorders>
              <w:top w:val="single" w:color="auto" w:sz="4" w:space="0"/>
              <w:left w:val="single" w:color="auto" w:sz="4" w:space="0"/>
              <w:bottom w:val="single" w:color="auto" w:sz="4" w:space="0"/>
              <w:right w:val="single" w:color="auto" w:sz="4" w:space="0"/>
            </w:tcBorders>
            <w:shd w:val="clear" w:color="auto" w:fill="auto"/>
            <w:vAlign w:val="center"/>
          </w:tcPr>
          <w:p w14:paraId="00F0A955">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1"/>
              </w:rPr>
            </w:pPr>
            <w:r>
              <w:rPr>
                <w:rFonts w:hint="default" w:ascii="Calibri" w:hAnsi="Calibri" w:eastAsia="微软雅黑" w:cs="Calibri"/>
                <w:i w:val="0"/>
                <w:iCs w:val="0"/>
                <w:color w:val="000000"/>
                <w:kern w:val="0"/>
                <w:sz w:val="21"/>
                <w:szCs w:val="21"/>
                <w:u w:val="none"/>
                <w:lang w:val="en-US" w:eastAsia="zh-CN" w:bidi="ar"/>
                <w:woUserID w:val="1"/>
              </w:rPr>
              <w:t>PD5/PD6</w:t>
            </w:r>
          </w:p>
        </w:tc>
        <w:tc>
          <w:tcPr>
            <w:tcW w:w="1738" w:type="dxa"/>
            <w:tcBorders>
              <w:top w:val="single" w:color="auto" w:sz="4" w:space="0"/>
              <w:left w:val="single" w:color="auto" w:sz="4" w:space="0"/>
              <w:bottom w:val="single" w:color="auto" w:sz="4" w:space="0"/>
              <w:right w:val="single" w:color="auto" w:sz="4" w:space="0"/>
            </w:tcBorders>
            <w:shd w:val="clear" w:color="auto" w:fill="auto"/>
            <w:vAlign w:val="center"/>
          </w:tcPr>
          <w:p w14:paraId="1A7B2279">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5 V tolerant I/O</w:t>
            </w:r>
          </w:p>
        </w:tc>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14:paraId="2CC4786D">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USART2</w:t>
            </w:r>
          </w:p>
        </w:tc>
        <w:tc>
          <w:tcPr>
            <w:tcW w:w="2345" w:type="dxa"/>
            <w:tcBorders>
              <w:top w:val="single" w:color="auto" w:sz="4" w:space="0"/>
              <w:left w:val="single" w:color="auto" w:sz="4" w:space="0"/>
              <w:bottom w:val="single" w:color="auto" w:sz="4" w:space="0"/>
              <w:right w:val="single" w:color="auto" w:sz="4" w:space="0"/>
            </w:tcBorders>
            <w:shd w:val="clear" w:color="auto" w:fill="auto"/>
            <w:vAlign w:val="center"/>
          </w:tcPr>
          <w:p w14:paraId="645F9302">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GPS1</w:t>
            </w:r>
          </w:p>
        </w:tc>
        <w:tc>
          <w:tcPr>
            <w:tcW w:w="1112" w:type="dxa"/>
            <w:tcBorders>
              <w:top w:val="single" w:color="auto" w:sz="4" w:space="0"/>
              <w:left w:val="single" w:color="auto" w:sz="4" w:space="0"/>
              <w:bottom w:val="single" w:color="auto" w:sz="4" w:space="0"/>
              <w:right w:val="single" w:color="auto" w:sz="4" w:space="0"/>
            </w:tcBorders>
            <w:shd w:val="clear" w:color="auto" w:fill="auto"/>
            <w:vAlign w:val="center"/>
          </w:tcPr>
          <w:p w14:paraId="51F3D739">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SERIAL3</w:t>
            </w:r>
          </w:p>
        </w:tc>
      </w:tr>
      <w:tr w14:paraId="09B96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00" w:type="dxa"/>
            <w:tcBorders>
              <w:top w:val="single" w:color="auto" w:sz="4" w:space="0"/>
              <w:left w:val="single" w:color="auto" w:sz="4" w:space="0"/>
              <w:bottom w:val="single" w:color="auto" w:sz="4" w:space="0"/>
              <w:right w:val="single" w:color="auto" w:sz="4" w:space="0"/>
            </w:tcBorders>
            <w:shd w:val="clear" w:color="auto" w:fill="D9D9D9"/>
            <w:vAlign w:val="center"/>
          </w:tcPr>
          <w:p w14:paraId="6EA97417">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1"/>
              </w:rPr>
            </w:pPr>
            <w:r>
              <w:rPr>
                <w:rFonts w:hint="default" w:ascii="Calibri" w:hAnsi="Calibri" w:eastAsia="微软雅黑" w:cs="Calibri"/>
                <w:i w:val="0"/>
                <w:iCs w:val="0"/>
                <w:color w:val="000000"/>
                <w:kern w:val="0"/>
                <w:sz w:val="21"/>
                <w:szCs w:val="21"/>
                <w:u w:val="none"/>
                <w:lang w:val="en-US" w:eastAsia="zh-CN" w:bidi="ar"/>
                <w:woUserID w:val="1"/>
              </w:rPr>
              <w:t>TX3 RX3</w:t>
            </w:r>
          </w:p>
        </w:tc>
        <w:tc>
          <w:tcPr>
            <w:tcW w:w="1316" w:type="dxa"/>
            <w:tcBorders>
              <w:top w:val="single" w:color="auto" w:sz="4" w:space="0"/>
              <w:left w:val="single" w:color="auto" w:sz="4" w:space="0"/>
              <w:bottom w:val="single" w:color="auto" w:sz="4" w:space="0"/>
              <w:right w:val="single" w:color="auto" w:sz="4" w:space="0"/>
            </w:tcBorders>
            <w:shd w:val="clear" w:color="auto" w:fill="D9D9D9"/>
            <w:vAlign w:val="center"/>
          </w:tcPr>
          <w:p w14:paraId="6B466A91">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1"/>
              </w:rPr>
            </w:pPr>
            <w:r>
              <w:rPr>
                <w:rFonts w:hint="default" w:ascii="Calibri" w:hAnsi="Calibri" w:eastAsia="微软雅黑" w:cs="Calibri"/>
                <w:i w:val="0"/>
                <w:iCs w:val="0"/>
                <w:color w:val="000000"/>
                <w:kern w:val="0"/>
                <w:sz w:val="21"/>
                <w:szCs w:val="21"/>
                <w:u w:val="none"/>
                <w:lang w:val="en-US" w:eastAsia="zh-CN" w:bidi="ar"/>
                <w:woUserID w:val="1"/>
              </w:rPr>
              <w:t>PD8/PD9</w:t>
            </w:r>
          </w:p>
        </w:tc>
        <w:tc>
          <w:tcPr>
            <w:tcW w:w="1738" w:type="dxa"/>
            <w:tcBorders>
              <w:top w:val="single" w:color="auto" w:sz="4" w:space="0"/>
              <w:left w:val="single" w:color="auto" w:sz="4" w:space="0"/>
              <w:bottom w:val="single" w:color="auto" w:sz="4" w:space="0"/>
              <w:right w:val="single" w:color="auto" w:sz="4" w:space="0"/>
            </w:tcBorders>
            <w:shd w:val="clear" w:color="auto" w:fill="D9D9D9"/>
            <w:vAlign w:val="center"/>
          </w:tcPr>
          <w:p w14:paraId="7B8839BA">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5 V tolerant I/O</w:t>
            </w:r>
          </w:p>
        </w:tc>
        <w:tc>
          <w:tcPr>
            <w:tcW w:w="1237" w:type="dxa"/>
            <w:tcBorders>
              <w:top w:val="single" w:color="auto" w:sz="4" w:space="0"/>
              <w:left w:val="single" w:color="auto" w:sz="4" w:space="0"/>
              <w:bottom w:val="single" w:color="auto" w:sz="4" w:space="0"/>
              <w:right w:val="single" w:color="auto" w:sz="4" w:space="0"/>
            </w:tcBorders>
            <w:shd w:val="clear" w:color="auto" w:fill="D9D9D9"/>
            <w:vAlign w:val="center"/>
          </w:tcPr>
          <w:p w14:paraId="2129E936">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USART3</w:t>
            </w:r>
          </w:p>
        </w:tc>
        <w:tc>
          <w:tcPr>
            <w:tcW w:w="2345" w:type="dxa"/>
            <w:tcBorders>
              <w:top w:val="single" w:color="auto" w:sz="4" w:space="0"/>
              <w:left w:val="single" w:color="auto" w:sz="4" w:space="0"/>
              <w:bottom w:val="single" w:color="auto" w:sz="4" w:space="0"/>
              <w:right w:val="single" w:color="auto" w:sz="4" w:space="0"/>
            </w:tcBorders>
            <w:shd w:val="clear" w:color="auto" w:fill="D9D9D9"/>
            <w:vAlign w:val="center"/>
          </w:tcPr>
          <w:p w14:paraId="65D10B65">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GPS2</w:t>
            </w:r>
          </w:p>
        </w:tc>
        <w:tc>
          <w:tcPr>
            <w:tcW w:w="1112" w:type="dxa"/>
            <w:tcBorders>
              <w:top w:val="single" w:color="auto" w:sz="4" w:space="0"/>
              <w:left w:val="single" w:color="auto" w:sz="4" w:space="0"/>
              <w:bottom w:val="single" w:color="auto" w:sz="4" w:space="0"/>
              <w:right w:val="single" w:color="auto" w:sz="4" w:space="0"/>
            </w:tcBorders>
            <w:shd w:val="clear" w:color="auto" w:fill="D9D9D9"/>
            <w:vAlign w:val="center"/>
          </w:tcPr>
          <w:p w14:paraId="46BC6DA9">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SERIAL4</w:t>
            </w:r>
          </w:p>
        </w:tc>
      </w:tr>
      <w:tr w14:paraId="10AD8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00" w:type="dxa"/>
            <w:tcBorders>
              <w:top w:val="single" w:color="auto" w:sz="4" w:space="0"/>
              <w:left w:val="single" w:color="auto" w:sz="4" w:space="0"/>
              <w:bottom w:val="single" w:color="auto" w:sz="4" w:space="0"/>
              <w:right w:val="single" w:color="auto" w:sz="4" w:space="0"/>
            </w:tcBorders>
            <w:shd w:val="clear" w:color="auto" w:fill="auto"/>
            <w:vAlign w:val="center"/>
          </w:tcPr>
          <w:p w14:paraId="73DD3861">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1"/>
              </w:rPr>
            </w:pPr>
            <w:r>
              <w:rPr>
                <w:rFonts w:hint="default" w:ascii="Calibri" w:hAnsi="Calibri" w:eastAsia="微软雅黑" w:cs="Calibri"/>
                <w:i w:val="0"/>
                <w:iCs w:val="0"/>
                <w:color w:val="000000"/>
                <w:kern w:val="0"/>
                <w:sz w:val="21"/>
                <w:szCs w:val="21"/>
                <w:u w:val="none"/>
                <w:lang w:val="en-US" w:eastAsia="zh-CN" w:bidi="ar"/>
                <w:woUserID w:val="1"/>
              </w:rPr>
              <w:t>TX8 RX8</w:t>
            </w:r>
          </w:p>
        </w:tc>
        <w:tc>
          <w:tcPr>
            <w:tcW w:w="1316" w:type="dxa"/>
            <w:tcBorders>
              <w:top w:val="single" w:color="auto" w:sz="4" w:space="0"/>
              <w:left w:val="single" w:color="auto" w:sz="4" w:space="0"/>
              <w:bottom w:val="single" w:color="auto" w:sz="4" w:space="0"/>
              <w:right w:val="single" w:color="auto" w:sz="4" w:space="0"/>
            </w:tcBorders>
            <w:shd w:val="clear" w:color="auto" w:fill="auto"/>
            <w:vAlign w:val="center"/>
          </w:tcPr>
          <w:p w14:paraId="1A8E466C">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1"/>
              </w:rPr>
            </w:pPr>
            <w:r>
              <w:rPr>
                <w:rFonts w:hint="default" w:ascii="Calibri" w:hAnsi="Calibri" w:eastAsia="微软雅黑" w:cs="Calibri"/>
                <w:i w:val="0"/>
                <w:iCs w:val="0"/>
                <w:color w:val="000000"/>
                <w:kern w:val="0"/>
                <w:sz w:val="21"/>
                <w:szCs w:val="21"/>
                <w:u w:val="none"/>
                <w:lang w:val="en-US" w:eastAsia="zh-CN" w:bidi="ar"/>
                <w:woUserID w:val="1"/>
              </w:rPr>
              <w:t>PE1/PE0</w:t>
            </w:r>
          </w:p>
        </w:tc>
        <w:tc>
          <w:tcPr>
            <w:tcW w:w="1738" w:type="dxa"/>
            <w:tcBorders>
              <w:top w:val="single" w:color="auto" w:sz="4" w:space="0"/>
              <w:left w:val="single" w:color="auto" w:sz="4" w:space="0"/>
              <w:bottom w:val="single" w:color="auto" w:sz="4" w:space="0"/>
              <w:right w:val="single" w:color="auto" w:sz="4" w:space="0"/>
            </w:tcBorders>
            <w:shd w:val="clear" w:color="auto" w:fill="auto"/>
            <w:vAlign w:val="center"/>
          </w:tcPr>
          <w:p w14:paraId="0BB980CC">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5 V tolerant I/O</w:t>
            </w:r>
          </w:p>
        </w:tc>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14:paraId="4F43C2A0">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UART8</w:t>
            </w:r>
          </w:p>
        </w:tc>
        <w:tc>
          <w:tcPr>
            <w:tcW w:w="2345" w:type="dxa"/>
            <w:tcBorders>
              <w:top w:val="single" w:color="auto" w:sz="4" w:space="0"/>
              <w:left w:val="single" w:color="auto" w:sz="4" w:space="0"/>
              <w:bottom w:val="single" w:color="auto" w:sz="4" w:space="0"/>
              <w:right w:val="single" w:color="auto" w:sz="4" w:space="0"/>
            </w:tcBorders>
            <w:shd w:val="clear" w:color="auto" w:fill="auto"/>
            <w:vAlign w:val="center"/>
          </w:tcPr>
          <w:p w14:paraId="75675F8D">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USER</w:t>
            </w:r>
          </w:p>
        </w:tc>
        <w:tc>
          <w:tcPr>
            <w:tcW w:w="1112" w:type="dxa"/>
            <w:tcBorders>
              <w:top w:val="single" w:color="auto" w:sz="4" w:space="0"/>
              <w:left w:val="single" w:color="auto" w:sz="4" w:space="0"/>
              <w:bottom w:val="single" w:color="auto" w:sz="4" w:space="0"/>
              <w:right w:val="single" w:color="auto" w:sz="4" w:space="0"/>
            </w:tcBorders>
            <w:shd w:val="clear" w:color="auto" w:fill="auto"/>
            <w:vAlign w:val="center"/>
          </w:tcPr>
          <w:p w14:paraId="66FBB26D">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SERIAL5</w:t>
            </w:r>
          </w:p>
        </w:tc>
      </w:tr>
      <w:tr w14:paraId="59B98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00" w:type="dxa"/>
            <w:tcBorders>
              <w:top w:val="single" w:color="auto" w:sz="4" w:space="0"/>
              <w:left w:val="single" w:color="auto" w:sz="4" w:space="0"/>
              <w:bottom w:val="single" w:color="auto" w:sz="4" w:space="0"/>
              <w:right w:val="single" w:color="auto" w:sz="4" w:space="0"/>
            </w:tcBorders>
            <w:shd w:val="clear" w:color="auto" w:fill="D9D9D9"/>
            <w:vAlign w:val="center"/>
          </w:tcPr>
          <w:p w14:paraId="12B3510D">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TX4 RX4</w:t>
            </w:r>
          </w:p>
        </w:tc>
        <w:tc>
          <w:tcPr>
            <w:tcW w:w="1316" w:type="dxa"/>
            <w:tcBorders>
              <w:top w:val="single" w:color="auto" w:sz="4" w:space="0"/>
              <w:left w:val="single" w:color="auto" w:sz="4" w:space="0"/>
              <w:bottom w:val="single" w:color="auto" w:sz="4" w:space="0"/>
              <w:right w:val="single" w:color="auto" w:sz="4" w:space="0"/>
            </w:tcBorders>
            <w:shd w:val="clear" w:color="auto" w:fill="D9D9D9"/>
            <w:vAlign w:val="center"/>
          </w:tcPr>
          <w:p w14:paraId="5A801D44">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PB9/PB8</w:t>
            </w:r>
          </w:p>
        </w:tc>
        <w:tc>
          <w:tcPr>
            <w:tcW w:w="1738" w:type="dxa"/>
            <w:tcBorders>
              <w:top w:val="single" w:color="auto" w:sz="4" w:space="0"/>
              <w:left w:val="single" w:color="auto" w:sz="4" w:space="0"/>
              <w:bottom w:val="single" w:color="auto" w:sz="4" w:space="0"/>
              <w:right w:val="single" w:color="auto" w:sz="4" w:space="0"/>
            </w:tcBorders>
            <w:shd w:val="clear" w:color="auto" w:fill="D9D9D9"/>
            <w:vAlign w:val="center"/>
          </w:tcPr>
          <w:p w14:paraId="7B01C1E9">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5 V tolerant I/O</w:t>
            </w:r>
          </w:p>
        </w:tc>
        <w:tc>
          <w:tcPr>
            <w:tcW w:w="1237" w:type="dxa"/>
            <w:tcBorders>
              <w:top w:val="single" w:color="auto" w:sz="4" w:space="0"/>
              <w:left w:val="single" w:color="auto" w:sz="4" w:space="0"/>
              <w:bottom w:val="single" w:color="auto" w:sz="4" w:space="0"/>
              <w:right w:val="single" w:color="auto" w:sz="4" w:space="0"/>
            </w:tcBorders>
            <w:shd w:val="clear" w:color="auto" w:fill="D9D9D9"/>
            <w:vAlign w:val="center"/>
          </w:tcPr>
          <w:p w14:paraId="24C1B371">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UART4</w:t>
            </w:r>
          </w:p>
        </w:tc>
        <w:tc>
          <w:tcPr>
            <w:tcW w:w="2345" w:type="dxa"/>
            <w:tcBorders>
              <w:top w:val="single" w:color="auto" w:sz="4" w:space="0"/>
              <w:left w:val="single" w:color="auto" w:sz="4" w:space="0"/>
              <w:bottom w:val="single" w:color="auto" w:sz="4" w:space="0"/>
              <w:right w:val="single" w:color="auto" w:sz="4" w:space="0"/>
            </w:tcBorders>
            <w:shd w:val="clear" w:color="auto" w:fill="D9D9D9"/>
            <w:vAlign w:val="center"/>
          </w:tcPr>
          <w:p w14:paraId="7213A5FF">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USER</w:t>
            </w:r>
          </w:p>
        </w:tc>
        <w:tc>
          <w:tcPr>
            <w:tcW w:w="1112" w:type="dxa"/>
            <w:tcBorders>
              <w:top w:val="single" w:color="auto" w:sz="4" w:space="0"/>
              <w:left w:val="single" w:color="auto" w:sz="4" w:space="0"/>
              <w:bottom w:val="single" w:color="auto" w:sz="4" w:space="0"/>
              <w:right w:val="single" w:color="auto" w:sz="4" w:space="0"/>
            </w:tcBorders>
            <w:shd w:val="clear" w:color="auto" w:fill="D9D9D9"/>
            <w:vAlign w:val="center"/>
          </w:tcPr>
          <w:p w14:paraId="1EB409E4">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SERIAL6</w:t>
            </w:r>
          </w:p>
        </w:tc>
      </w:tr>
      <w:tr w14:paraId="76503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00" w:type="dxa"/>
            <w:tcBorders>
              <w:top w:val="single" w:color="auto" w:sz="4" w:space="0"/>
              <w:left w:val="single" w:color="auto" w:sz="4" w:space="0"/>
              <w:bottom w:val="single" w:color="auto" w:sz="4" w:space="0"/>
              <w:right w:val="single" w:color="auto" w:sz="4" w:space="0"/>
            </w:tcBorders>
            <w:shd w:val="clear" w:color="auto" w:fill="D9D9D9"/>
            <w:vAlign w:val="center"/>
          </w:tcPr>
          <w:p w14:paraId="724F9738">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TX6 RX6</w:t>
            </w:r>
          </w:p>
        </w:tc>
        <w:tc>
          <w:tcPr>
            <w:tcW w:w="1316" w:type="dxa"/>
            <w:tcBorders>
              <w:top w:val="single" w:color="auto" w:sz="4" w:space="0"/>
              <w:left w:val="single" w:color="auto" w:sz="4" w:space="0"/>
              <w:bottom w:val="single" w:color="auto" w:sz="4" w:space="0"/>
              <w:right w:val="single" w:color="auto" w:sz="4" w:space="0"/>
            </w:tcBorders>
            <w:shd w:val="clear" w:color="auto" w:fill="D9D9D9"/>
            <w:vAlign w:val="center"/>
          </w:tcPr>
          <w:p w14:paraId="2D7F0CDC">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PC6/PC7</w:t>
            </w:r>
          </w:p>
        </w:tc>
        <w:tc>
          <w:tcPr>
            <w:tcW w:w="1738" w:type="dxa"/>
            <w:tcBorders>
              <w:top w:val="single" w:color="auto" w:sz="4" w:space="0"/>
              <w:left w:val="single" w:color="auto" w:sz="4" w:space="0"/>
              <w:bottom w:val="single" w:color="auto" w:sz="4" w:space="0"/>
              <w:right w:val="single" w:color="auto" w:sz="4" w:space="0"/>
            </w:tcBorders>
            <w:shd w:val="clear" w:color="auto" w:fill="D9D9D9"/>
            <w:vAlign w:val="center"/>
          </w:tcPr>
          <w:p w14:paraId="1C223338">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5 V tolerant I/O</w:t>
            </w:r>
          </w:p>
        </w:tc>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14:paraId="7CDADD39">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USART6</w:t>
            </w:r>
          </w:p>
        </w:tc>
        <w:tc>
          <w:tcPr>
            <w:tcW w:w="2345" w:type="dxa"/>
            <w:tcBorders>
              <w:top w:val="single" w:color="auto" w:sz="4" w:space="0"/>
              <w:left w:val="single" w:color="auto" w:sz="4" w:space="0"/>
              <w:bottom w:val="single" w:color="auto" w:sz="4" w:space="0"/>
              <w:right w:val="single" w:color="auto" w:sz="4" w:space="0"/>
            </w:tcBorders>
            <w:shd w:val="clear" w:color="auto" w:fill="auto"/>
            <w:vAlign w:val="center"/>
          </w:tcPr>
          <w:p w14:paraId="5704D029">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RC input/Receiver</w:t>
            </w:r>
          </w:p>
        </w:tc>
        <w:tc>
          <w:tcPr>
            <w:tcW w:w="1112" w:type="dxa"/>
            <w:tcBorders>
              <w:top w:val="single" w:color="auto" w:sz="4" w:space="0"/>
              <w:left w:val="single" w:color="auto" w:sz="4" w:space="0"/>
              <w:bottom w:val="single" w:color="auto" w:sz="4" w:space="0"/>
              <w:right w:val="single" w:color="auto" w:sz="4" w:space="0"/>
            </w:tcBorders>
            <w:shd w:val="clear" w:color="auto" w:fill="D9D9D9"/>
            <w:vAlign w:val="center"/>
          </w:tcPr>
          <w:p w14:paraId="17ECDF04">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SERIAL7</w:t>
            </w:r>
          </w:p>
        </w:tc>
      </w:tr>
    </w:tbl>
    <w:p w14:paraId="26B7086A">
      <w:pPr>
        <w:keepNext w:val="0"/>
        <w:keepLines w:val="0"/>
        <w:widowControl w:val="0"/>
        <w:suppressLineNumbers w:val="0"/>
        <w:spacing w:before="0" w:beforeAutospacing="0" w:after="0" w:afterAutospacing="0" w:line="360" w:lineRule="auto"/>
        <w:ind w:left="0" w:right="0"/>
        <w:jc w:val="left"/>
        <w:rPr>
          <w:rFonts w:hint="eastAsia" w:ascii="宋体" w:hAnsi="宋体" w:eastAsia="宋体" w:cs="宋体"/>
          <w:b/>
          <w:bCs/>
          <w:kern w:val="2"/>
          <w:sz w:val="24"/>
          <w:szCs w:val="24"/>
          <w:lang w:val="en-US" w:eastAsia="zh-CN"/>
        </w:rPr>
      </w:pPr>
    </w:p>
    <w:p w14:paraId="4F9F11EA">
      <w:pPr>
        <w:keepNext w:val="0"/>
        <w:keepLines w:val="0"/>
        <w:widowControl w:val="0"/>
        <w:suppressLineNumbers w:val="0"/>
        <w:spacing w:before="0" w:beforeAutospacing="0" w:after="0" w:afterAutospacing="0"/>
        <w:ind w:left="0" w:right="0"/>
        <w:jc w:val="center"/>
        <w:rPr>
          <w:rFonts w:hint="eastAsia" w:ascii="宋体" w:hAnsi="宋体" w:eastAsia="宋体" w:cs="宋体"/>
          <w:b/>
          <w:bCs/>
          <w:kern w:val="2"/>
          <w:sz w:val="28"/>
          <w:szCs w:val="28"/>
          <w:lang w:val="en-US" w:eastAsia="zh-CN"/>
        </w:rPr>
      </w:pPr>
      <w:r>
        <w:rPr>
          <w:rFonts w:hint="eastAsia" w:ascii="宋体" w:hAnsi="宋体" w:eastAsia="宋体" w:cs="宋体"/>
          <w:b/>
          <w:bCs/>
          <w:kern w:val="2"/>
          <w:sz w:val="28"/>
          <w:szCs w:val="28"/>
          <w:lang w:val="en-US" w:eastAsia="zh-CN"/>
        </w:rPr>
        <w:t>Ardupilot Serial Port Mapping Table</w:t>
      </w:r>
    </w:p>
    <w:p w14:paraId="0769B4F7">
      <w:pPr>
        <w:keepNext w:val="0"/>
        <w:keepLines w:val="0"/>
        <w:widowControl w:val="0"/>
        <w:suppressLineNumbers w:val="0"/>
        <w:spacing w:before="0" w:beforeAutospacing="0" w:after="0" w:afterAutospacing="0" w:line="360" w:lineRule="auto"/>
        <w:ind w:left="0" w:right="0"/>
        <w:jc w:val="both"/>
        <w:rPr>
          <w:rFonts w:hint="eastAsia" w:ascii="宋体" w:hAnsi="宋体" w:cs="宋体"/>
          <w:b/>
          <w:bCs/>
          <w:kern w:val="2"/>
          <w:sz w:val="24"/>
          <w:szCs w:val="24"/>
          <w:lang w:val="en-US" w:eastAsia="zh"/>
          <w:woUserID w:val="1"/>
        </w:rPr>
      </w:pPr>
      <w:r>
        <w:rPr>
          <w:rFonts w:hint="eastAsia" w:ascii="宋体" w:hAnsi="宋体" w:cs="宋体"/>
          <w:b/>
          <w:bCs/>
          <w:kern w:val="2"/>
          <w:sz w:val="24"/>
          <w:szCs w:val="24"/>
          <w:lang w:val="en-US" w:eastAsia="zh"/>
          <w:woUserID w:val="1"/>
        </w:rPr>
        <w:t>Note</w:t>
      </w:r>
      <w:r>
        <w:rPr>
          <w:rFonts w:hint="eastAsia" w:ascii="宋体" w:hAnsi="宋体" w:eastAsia="宋体" w:cs="宋体"/>
          <w:b/>
          <w:bCs/>
          <w:kern w:val="2"/>
          <w:sz w:val="24"/>
          <w:szCs w:val="24"/>
          <w:lang w:val="en-US" w:eastAsia="zh-CN"/>
        </w:rPr>
        <w:t xml:space="preserve">: After wiring, the </w:t>
      </w:r>
      <w:r>
        <w:rPr>
          <w:rFonts w:hint="eastAsia" w:ascii="宋体" w:hAnsi="宋体" w:cs="宋体"/>
          <w:b/>
          <w:bCs/>
          <w:kern w:val="2"/>
          <w:sz w:val="24"/>
          <w:szCs w:val="24"/>
          <w:lang w:val="en-US" w:eastAsia="zh-CN"/>
        </w:rPr>
        <w:t>F</w:t>
      </w:r>
      <w:r>
        <w:rPr>
          <w:rFonts w:hint="eastAsia" w:ascii="宋体" w:hAnsi="宋体" w:eastAsia="宋体" w:cs="宋体"/>
          <w:b/>
          <w:bCs/>
          <w:kern w:val="2"/>
          <w:sz w:val="24"/>
          <w:szCs w:val="24"/>
          <w:lang w:val="en-US" w:eastAsia="zh-CN"/>
        </w:rPr>
        <w:t xml:space="preserve">light </w:t>
      </w:r>
      <w:r>
        <w:rPr>
          <w:rFonts w:hint="eastAsia" w:ascii="宋体" w:hAnsi="宋体" w:cs="宋体"/>
          <w:b/>
          <w:bCs/>
          <w:kern w:val="2"/>
          <w:sz w:val="24"/>
          <w:szCs w:val="24"/>
          <w:lang w:val="en-US" w:eastAsia="zh-CN"/>
        </w:rPr>
        <w:t>C</w:t>
      </w:r>
      <w:r>
        <w:rPr>
          <w:rFonts w:hint="eastAsia" w:ascii="宋体" w:hAnsi="宋体" w:eastAsia="宋体" w:cs="宋体"/>
          <w:b/>
          <w:bCs/>
          <w:kern w:val="2"/>
          <w:sz w:val="24"/>
          <w:szCs w:val="24"/>
          <w:lang w:val="en-US" w:eastAsia="zh-CN"/>
        </w:rPr>
        <w:t xml:space="preserve">ontroller </w:t>
      </w:r>
      <w:r>
        <w:rPr>
          <w:rFonts w:hint="eastAsia" w:ascii="宋体" w:hAnsi="宋体" w:cs="宋体"/>
          <w:b/>
          <w:bCs/>
          <w:kern w:val="2"/>
          <w:sz w:val="24"/>
          <w:szCs w:val="24"/>
          <w:lang w:val="en-US" w:eastAsia="zh-CN"/>
        </w:rPr>
        <w:t>P</w:t>
      </w:r>
      <w:r>
        <w:rPr>
          <w:rFonts w:hint="eastAsia" w:ascii="宋体" w:hAnsi="宋体" w:eastAsia="宋体" w:cs="宋体"/>
          <w:b/>
          <w:bCs/>
          <w:kern w:val="2"/>
          <w:sz w:val="24"/>
          <w:szCs w:val="24"/>
          <w:lang w:val="en-US" w:eastAsia="zh-CN"/>
        </w:rPr>
        <w:t xml:space="preserve">arameters must be adjusted accordingly. For example, in the sample </w:t>
      </w:r>
      <w:r>
        <w:rPr>
          <w:rFonts w:hint="eastAsia" w:ascii="宋体" w:hAnsi="宋体" w:cs="宋体"/>
          <w:b/>
          <w:bCs/>
          <w:kern w:val="2"/>
          <w:sz w:val="24"/>
          <w:szCs w:val="24"/>
          <w:lang w:val="en-US" w:eastAsia="zh-CN"/>
        </w:rPr>
        <w:t>Wiring D</w:t>
      </w:r>
      <w:r>
        <w:rPr>
          <w:rFonts w:hint="eastAsia" w:ascii="宋体" w:hAnsi="宋体" w:eastAsia="宋体" w:cs="宋体"/>
          <w:b/>
          <w:bCs/>
          <w:kern w:val="2"/>
          <w:sz w:val="24"/>
          <w:szCs w:val="24"/>
          <w:lang w:val="en-US" w:eastAsia="zh-CN"/>
        </w:rPr>
        <w:t xml:space="preserve">iagram above, the GPS is connected to R2 and T2. In the </w:t>
      </w:r>
      <w:r>
        <w:rPr>
          <w:rFonts w:hint="eastAsia" w:ascii="宋体" w:hAnsi="宋体" w:cs="宋体"/>
          <w:b/>
          <w:bCs/>
          <w:kern w:val="2"/>
          <w:sz w:val="24"/>
          <w:szCs w:val="24"/>
          <w:lang w:val="en-US" w:eastAsia="zh-CN"/>
        </w:rPr>
        <w:t>S</w:t>
      </w:r>
      <w:r>
        <w:rPr>
          <w:rFonts w:hint="eastAsia" w:ascii="宋体" w:hAnsi="宋体" w:eastAsia="宋体" w:cs="宋体"/>
          <w:b/>
          <w:bCs/>
          <w:kern w:val="2"/>
          <w:sz w:val="24"/>
          <w:szCs w:val="24"/>
          <w:lang w:val="en-US" w:eastAsia="zh-CN"/>
        </w:rPr>
        <w:t xml:space="preserve">erial </w:t>
      </w:r>
      <w:r>
        <w:rPr>
          <w:rFonts w:hint="eastAsia" w:ascii="宋体" w:hAnsi="宋体" w:cs="宋体"/>
          <w:b/>
          <w:bCs/>
          <w:kern w:val="2"/>
          <w:sz w:val="24"/>
          <w:szCs w:val="24"/>
          <w:lang w:val="en-US" w:eastAsia="zh-CN"/>
        </w:rPr>
        <w:t>P</w:t>
      </w:r>
      <w:r>
        <w:rPr>
          <w:rFonts w:hint="eastAsia" w:ascii="宋体" w:hAnsi="宋体" w:eastAsia="宋体" w:cs="宋体"/>
          <w:b/>
          <w:bCs/>
          <w:kern w:val="2"/>
          <w:sz w:val="24"/>
          <w:szCs w:val="24"/>
          <w:lang w:val="en-US" w:eastAsia="zh-CN"/>
        </w:rPr>
        <w:t xml:space="preserve">ort </w:t>
      </w:r>
      <w:r>
        <w:rPr>
          <w:rFonts w:hint="eastAsia" w:ascii="宋体" w:hAnsi="宋体" w:cs="宋体"/>
          <w:b/>
          <w:bCs/>
          <w:kern w:val="2"/>
          <w:sz w:val="24"/>
          <w:szCs w:val="24"/>
          <w:lang w:val="en-US" w:eastAsia="zh-CN"/>
        </w:rPr>
        <w:t>M</w:t>
      </w:r>
      <w:r>
        <w:rPr>
          <w:rFonts w:hint="eastAsia" w:ascii="宋体" w:hAnsi="宋体" w:eastAsia="宋体" w:cs="宋体"/>
          <w:b/>
          <w:bCs/>
          <w:kern w:val="2"/>
          <w:sz w:val="24"/>
          <w:szCs w:val="24"/>
          <w:lang w:val="en-US" w:eastAsia="zh-CN"/>
        </w:rPr>
        <w:t xml:space="preserve">apping </w:t>
      </w:r>
      <w:r>
        <w:rPr>
          <w:rFonts w:hint="eastAsia" w:ascii="宋体" w:hAnsi="宋体" w:cs="宋体"/>
          <w:b/>
          <w:bCs/>
          <w:kern w:val="2"/>
          <w:sz w:val="24"/>
          <w:szCs w:val="24"/>
          <w:lang w:val="en-US" w:eastAsia="zh-CN"/>
        </w:rPr>
        <w:t>T</w:t>
      </w:r>
      <w:r>
        <w:rPr>
          <w:rFonts w:hint="eastAsia" w:ascii="宋体" w:hAnsi="宋体" w:eastAsia="宋体" w:cs="宋体"/>
          <w:b/>
          <w:bCs/>
          <w:kern w:val="2"/>
          <w:sz w:val="24"/>
          <w:szCs w:val="24"/>
          <w:lang w:val="en-US" w:eastAsia="zh-CN"/>
        </w:rPr>
        <w:t>able below, R2 and T2 correspond to Serial3. Therefore, set Serial3_Protocol to GPS and ensure no other ports are configured for GPS functionality</w:t>
      </w:r>
      <w:r>
        <w:rPr>
          <w:rFonts w:hint="eastAsia" w:ascii="宋体" w:hAnsi="宋体" w:cs="宋体"/>
          <w:b/>
          <w:bCs/>
          <w:kern w:val="2"/>
          <w:sz w:val="24"/>
          <w:szCs w:val="24"/>
          <w:lang w:val="en-US" w:eastAsia="zh"/>
          <w:woUserID w:val="1"/>
        </w:rPr>
        <w:t>.</w:t>
      </w:r>
    </w:p>
    <w:p w14:paraId="7CED3DBC">
      <w:pPr>
        <w:keepNext w:val="0"/>
        <w:keepLines w:val="0"/>
        <w:widowControl w:val="0"/>
        <w:suppressLineNumbers w:val="0"/>
        <w:spacing w:before="0" w:beforeAutospacing="0" w:after="0" w:afterAutospacing="0" w:line="360" w:lineRule="auto"/>
        <w:ind w:left="0" w:right="0"/>
        <w:jc w:val="both"/>
        <w:rPr>
          <w:rFonts w:hint="eastAsia" w:ascii="宋体" w:hAnsi="宋体" w:cs="宋体"/>
          <w:b/>
          <w:bCs/>
          <w:kern w:val="2"/>
          <w:sz w:val="24"/>
          <w:szCs w:val="24"/>
          <w:lang w:val="en-US" w:eastAsia="zh"/>
          <w:woUserID w:val="1"/>
        </w:rPr>
      </w:pPr>
    </w:p>
    <w:p w14:paraId="5709A0A7">
      <w:pPr>
        <w:keepNext w:val="0"/>
        <w:keepLines w:val="0"/>
        <w:widowControl w:val="0"/>
        <w:suppressLineNumbers w:val="0"/>
        <w:spacing w:before="0" w:beforeAutospacing="0" w:after="0" w:afterAutospacing="0"/>
        <w:ind w:left="0" w:right="0" w:rightChars="0"/>
        <w:jc w:val="both"/>
        <w:rPr>
          <w:rFonts w:hint="eastAsia" w:ascii="Calibri" w:hAnsi="Calibri" w:eastAsia="宋体" w:cs="Times New Roman"/>
          <w:b/>
          <w:bCs/>
          <w:color w:val="FF0000"/>
          <w:kern w:val="2"/>
          <w:sz w:val="30"/>
          <w:szCs w:val="30"/>
          <w:woUserID w:val="1"/>
        </w:rPr>
      </w:pPr>
      <w:r>
        <w:rPr>
          <w:rFonts w:hint="default" w:ascii="Calibri" w:hAnsi="Calibri" w:eastAsia="宋体" w:cs="Calibri"/>
          <w:b/>
          <w:bCs/>
          <w:color w:val="FF0000"/>
          <w:kern w:val="2"/>
          <w:sz w:val="30"/>
          <w:szCs w:val="30"/>
          <w:lang w:val="en-US" w:eastAsia="zh-CN" w:bidi="ar"/>
          <w:woUserID w:val="1"/>
        </w:rPr>
        <w:t>If you use a receiver that uses non-SBUS/PPM protocols (such as ELRS) on Serial7, you need to set brd_alt_config to 1.</w:t>
      </w:r>
    </w:p>
    <w:p w14:paraId="26376CB2">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bCs/>
          <w:kern w:val="2"/>
          <w:sz w:val="24"/>
          <w:szCs w:val="24"/>
          <w:lang w:val="en-US" w:eastAsia="zh-CN"/>
        </w:rPr>
      </w:pPr>
    </w:p>
    <w:p w14:paraId="74B2791E">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bCs/>
          <w:kern w:val="2"/>
          <w:sz w:val="24"/>
          <w:szCs w:val="24"/>
          <w:lang w:val="en-US" w:eastAsia="zh-CN"/>
        </w:rPr>
      </w:pPr>
    </w:p>
    <w:p w14:paraId="5AE00A87">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bCs/>
          <w:kern w:val="2"/>
          <w:sz w:val="24"/>
          <w:szCs w:val="24"/>
          <w:lang w:val="en-US" w:eastAsia="zh-CN"/>
        </w:rPr>
      </w:pPr>
    </w:p>
    <w:p w14:paraId="065F0486">
      <w:pPr>
        <w:keepNext w:val="0"/>
        <w:keepLines w:val="0"/>
        <w:widowControl w:val="0"/>
        <w:numPr>
          <w:ilvl w:val="0"/>
          <w:numId w:val="0"/>
        </w:numPr>
        <w:suppressLineNumbers w:val="0"/>
        <w:spacing w:before="0" w:beforeAutospacing="0" w:after="0" w:afterAutospacing="0" w:line="360" w:lineRule="auto"/>
        <w:ind w:right="0" w:rightChars="0"/>
        <w:jc w:val="left"/>
        <w:rPr>
          <w:rFonts w:hint="eastAsia" w:ascii="宋体" w:hAnsi="宋体" w:eastAsia="宋体" w:cs="宋体"/>
          <w:b/>
          <w:bCs/>
          <w:kern w:val="2"/>
          <w:sz w:val="24"/>
          <w:szCs w:val="24"/>
          <w:lang w:val="en-US" w:eastAsia="zh-CN"/>
        </w:rPr>
      </w:pPr>
      <w:r>
        <w:rPr>
          <w:rFonts w:hint="eastAsia" w:ascii="宋体" w:hAnsi="宋体" w:eastAsia="宋体" w:cs="宋体"/>
          <w:b/>
          <w:bCs/>
          <w:kern w:val="2"/>
          <w:sz w:val="24"/>
          <w:szCs w:val="24"/>
          <w:lang w:val="en-US" w:eastAsia="zh-CN"/>
        </w:rPr>
        <w:t>（2）PWM output function</w:t>
      </w:r>
    </w:p>
    <w:tbl>
      <w:tblPr>
        <w:tblStyle w:val="7"/>
        <w:tblW w:w="89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16"/>
        <w:gridCol w:w="744"/>
        <w:gridCol w:w="856"/>
        <w:gridCol w:w="1692"/>
        <w:gridCol w:w="2591"/>
        <w:gridCol w:w="2118"/>
      </w:tblGrid>
      <w:tr w14:paraId="1AFDA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4" w:hRule="atLeast"/>
        </w:trPr>
        <w:tc>
          <w:tcPr>
            <w:tcW w:w="916" w:type="dxa"/>
            <w:tcBorders>
              <w:top w:val="single" w:color="auto" w:sz="4" w:space="0"/>
              <w:left w:val="single" w:color="auto" w:sz="4" w:space="0"/>
              <w:bottom w:val="single" w:color="auto" w:sz="4" w:space="0"/>
              <w:right w:val="single" w:color="auto" w:sz="4" w:space="0"/>
            </w:tcBorders>
            <w:shd w:val="clear" w:color="auto" w:fill="0070C0"/>
            <w:vAlign w:val="center"/>
          </w:tcPr>
          <w:p w14:paraId="042E85CE">
            <w:pPr>
              <w:keepNext w:val="0"/>
              <w:keepLines w:val="0"/>
              <w:widowControl w:val="0"/>
              <w:suppressLineNumbers w:val="0"/>
              <w:spacing w:before="0" w:beforeAutospacing="0" w:after="0" w:afterAutospacing="0"/>
              <w:ind w:left="0" w:right="0"/>
              <w:jc w:val="center"/>
              <w:rPr>
                <w:rFonts w:hint="eastAsia" w:ascii="Calibri" w:hAnsi="Calibri" w:eastAsia="宋体" w:cs="Times New Roman"/>
                <w:b/>
                <w:bCs/>
                <w:color w:val="FFFFFF"/>
                <w:kern w:val="2"/>
                <w:sz w:val="21"/>
                <w:szCs w:val="21"/>
                <w:lang w:eastAsia="zh"/>
                <w:woUserID w:val="1"/>
              </w:rPr>
            </w:pPr>
            <w:r>
              <w:rPr>
                <w:rFonts w:hint="eastAsia" w:cs="Times New Roman"/>
                <w:b/>
                <w:bCs/>
                <w:color w:val="FFFFFF"/>
                <w:kern w:val="2"/>
                <w:sz w:val="21"/>
                <w:szCs w:val="21"/>
                <w:lang w:eastAsia="zh"/>
                <w:woUserID w:val="1"/>
              </w:rPr>
              <w:t>PWM Group</w:t>
            </w:r>
          </w:p>
        </w:tc>
        <w:tc>
          <w:tcPr>
            <w:tcW w:w="744" w:type="dxa"/>
            <w:tcBorders>
              <w:top w:val="single" w:color="auto" w:sz="4" w:space="0"/>
              <w:left w:val="single" w:color="auto" w:sz="4" w:space="0"/>
              <w:bottom w:val="single" w:color="auto" w:sz="4" w:space="0"/>
              <w:right w:val="single" w:color="auto" w:sz="4" w:space="0"/>
            </w:tcBorders>
            <w:shd w:val="clear" w:color="auto" w:fill="0070C0"/>
            <w:vAlign w:val="center"/>
          </w:tcPr>
          <w:p w14:paraId="3C88010C">
            <w:pPr>
              <w:keepNext w:val="0"/>
              <w:keepLines w:val="0"/>
              <w:widowControl w:val="0"/>
              <w:suppressLineNumbers w:val="0"/>
              <w:spacing w:before="0" w:beforeAutospacing="0" w:after="0" w:afterAutospacing="0"/>
              <w:ind w:left="0" w:leftChars="0" w:right="0" w:firstLine="0" w:firstLineChars="0"/>
              <w:jc w:val="center"/>
              <w:rPr>
                <w:rFonts w:hint="eastAsia" w:cs="Times New Roman"/>
                <w:b/>
                <w:bCs/>
                <w:color w:val="FFFFFF"/>
                <w:kern w:val="2"/>
                <w:sz w:val="21"/>
                <w:szCs w:val="21"/>
                <w:lang w:eastAsia="zh"/>
                <w:woUserID w:val="1"/>
              </w:rPr>
            </w:pPr>
            <w:r>
              <w:rPr>
                <w:rFonts w:hint="eastAsia" w:cs="Times New Roman"/>
                <w:b/>
                <w:bCs/>
                <w:color w:val="FFFFFF"/>
                <w:kern w:val="2"/>
                <w:sz w:val="21"/>
                <w:szCs w:val="21"/>
                <w:lang w:eastAsia="zh"/>
                <w:woUserID w:val="1"/>
              </w:rPr>
              <w:t>PWM 通道</w:t>
            </w:r>
          </w:p>
        </w:tc>
        <w:tc>
          <w:tcPr>
            <w:tcW w:w="856" w:type="dxa"/>
            <w:tcBorders>
              <w:top w:val="single" w:color="auto" w:sz="4" w:space="0"/>
              <w:left w:val="single" w:color="auto" w:sz="4" w:space="0"/>
              <w:bottom w:val="single" w:color="auto" w:sz="4" w:space="0"/>
              <w:right w:val="single" w:color="auto" w:sz="4" w:space="0"/>
            </w:tcBorders>
            <w:shd w:val="clear" w:color="auto" w:fill="0070C0"/>
            <w:vAlign w:val="center"/>
          </w:tcPr>
          <w:p w14:paraId="4635B854">
            <w:pPr>
              <w:keepNext w:val="0"/>
              <w:keepLines w:val="0"/>
              <w:widowControl w:val="0"/>
              <w:suppressLineNumbers w:val="0"/>
              <w:spacing w:before="0" w:beforeAutospacing="0" w:after="0" w:afterAutospacing="0"/>
              <w:ind w:left="0" w:leftChars="0" w:right="0" w:firstLine="0" w:firstLineChars="0"/>
              <w:jc w:val="center"/>
              <w:rPr>
                <w:rFonts w:hint="default" w:ascii="Calibri" w:hAnsi="Calibri" w:eastAsia="宋体" w:cs="Times New Roman"/>
                <w:b/>
                <w:bCs/>
                <w:color w:val="FFFFFF"/>
                <w:kern w:val="2"/>
                <w:sz w:val="21"/>
                <w:szCs w:val="21"/>
                <w:woUserID w:val="1"/>
              </w:rPr>
            </w:pPr>
          </w:p>
        </w:tc>
        <w:tc>
          <w:tcPr>
            <w:tcW w:w="1692" w:type="dxa"/>
            <w:tcBorders>
              <w:top w:val="single" w:color="auto" w:sz="4" w:space="0"/>
              <w:left w:val="single" w:color="auto" w:sz="4" w:space="0"/>
              <w:bottom w:val="single" w:color="auto" w:sz="4" w:space="0"/>
              <w:right w:val="single" w:color="auto" w:sz="4" w:space="0"/>
            </w:tcBorders>
            <w:shd w:val="clear" w:color="auto" w:fill="0070C0"/>
            <w:vAlign w:val="center"/>
          </w:tcPr>
          <w:p w14:paraId="78A7274F">
            <w:pPr>
              <w:keepNext w:val="0"/>
              <w:keepLines w:val="0"/>
              <w:widowControl w:val="0"/>
              <w:suppressLineNumbers w:val="0"/>
              <w:spacing w:before="0" w:beforeAutospacing="0" w:after="0" w:afterAutospacing="0"/>
              <w:ind w:left="0" w:leftChars="0" w:right="0" w:firstLine="0" w:firstLineChars="0"/>
              <w:jc w:val="center"/>
              <w:rPr>
                <w:rFonts w:hint="default" w:ascii="Calibri" w:hAnsi="Calibri" w:eastAsia="宋体" w:cs="Times New Roman"/>
                <w:b/>
                <w:bCs/>
                <w:color w:val="FFFFFF"/>
                <w:kern w:val="2"/>
                <w:sz w:val="21"/>
                <w:szCs w:val="21"/>
                <w:woUserID w:val="1"/>
              </w:rPr>
            </w:pPr>
          </w:p>
        </w:tc>
        <w:tc>
          <w:tcPr>
            <w:tcW w:w="2591" w:type="dxa"/>
            <w:tcBorders>
              <w:top w:val="single" w:color="auto" w:sz="4" w:space="0"/>
              <w:left w:val="single" w:color="auto" w:sz="4" w:space="0"/>
              <w:bottom w:val="single" w:color="auto" w:sz="4" w:space="0"/>
              <w:right w:val="single" w:color="auto" w:sz="4" w:space="0"/>
            </w:tcBorders>
            <w:shd w:val="clear" w:color="auto" w:fill="0070C0"/>
            <w:vAlign w:val="center"/>
          </w:tcPr>
          <w:p w14:paraId="5081862F">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Times New Roman"/>
                <w:b/>
                <w:bCs/>
                <w:color w:val="FFFFFF"/>
                <w:kern w:val="2"/>
                <w:sz w:val="21"/>
                <w:szCs w:val="21"/>
                <w:lang w:eastAsia="zh"/>
                <w:woUserID w:val="1"/>
              </w:rPr>
            </w:pPr>
            <w:r>
              <w:rPr>
                <w:rFonts w:hint="eastAsia" w:cs="Times New Roman"/>
                <w:b/>
                <w:bCs/>
                <w:color w:val="FFFFFF"/>
                <w:kern w:val="2"/>
                <w:sz w:val="21"/>
                <w:szCs w:val="21"/>
                <w:lang w:eastAsia="zh"/>
                <w:woUserID w:val="1"/>
              </w:rPr>
              <w:t>GPIO</w:t>
            </w:r>
          </w:p>
        </w:tc>
        <w:tc>
          <w:tcPr>
            <w:tcW w:w="2118" w:type="dxa"/>
            <w:tcBorders>
              <w:top w:val="single" w:color="auto" w:sz="4" w:space="0"/>
              <w:left w:val="single" w:color="auto" w:sz="4" w:space="0"/>
              <w:bottom w:val="single" w:color="auto" w:sz="4" w:space="0"/>
              <w:right w:val="single" w:color="auto" w:sz="4" w:space="0"/>
            </w:tcBorders>
            <w:shd w:val="clear" w:color="auto" w:fill="0070C0"/>
            <w:vAlign w:val="center"/>
          </w:tcPr>
          <w:p w14:paraId="562D31E7">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Times New Roman"/>
                <w:b/>
                <w:bCs/>
                <w:color w:val="FFFFFF"/>
                <w:kern w:val="2"/>
                <w:sz w:val="21"/>
                <w:szCs w:val="21"/>
                <w:lang w:eastAsia="zh"/>
                <w:woUserID w:val="1"/>
              </w:rPr>
            </w:pPr>
            <w:r>
              <w:rPr>
                <w:rFonts w:hint="eastAsia" w:cs="Times New Roman"/>
                <w:b/>
                <w:bCs/>
                <w:color w:val="FFFFFF"/>
                <w:kern w:val="2"/>
                <w:sz w:val="21"/>
                <w:szCs w:val="21"/>
                <w:lang w:eastAsia="zh"/>
                <w:woUserID w:val="1"/>
              </w:rPr>
              <w:t>Timer</w:t>
            </w:r>
          </w:p>
        </w:tc>
      </w:tr>
      <w:tr w14:paraId="42CA8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16"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23144C42">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1"/>
              </w:rPr>
            </w:pPr>
            <w:r>
              <w:rPr>
                <w:rFonts w:hint="default" w:ascii="Calibri" w:hAnsi="Calibri" w:eastAsia="微软雅黑" w:cs="Calibri"/>
                <w:i w:val="0"/>
                <w:iCs w:val="0"/>
                <w:color w:val="000000"/>
                <w:kern w:val="0"/>
                <w:sz w:val="21"/>
                <w:szCs w:val="21"/>
                <w:u w:val="none"/>
                <w:lang w:val="en-US" w:eastAsia="zh-CN" w:bidi="ar"/>
                <w:woUserID w:val="1"/>
              </w:rPr>
              <w:t>Group1</w:t>
            </w:r>
          </w:p>
        </w:tc>
        <w:tc>
          <w:tcPr>
            <w:tcW w:w="744" w:type="dxa"/>
            <w:tcBorders>
              <w:top w:val="single" w:color="auto" w:sz="4" w:space="0"/>
              <w:left w:val="single" w:color="auto" w:sz="4" w:space="0"/>
              <w:bottom w:val="single" w:color="auto" w:sz="4" w:space="0"/>
              <w:right w:val="single" w:color="auto" w:sz="4" w:space="0"/>
            </w:tcBorders>
            <w:shd w:val="clear" w:color="auto" w:fill="D9D9D9"/>
            <w:vAlign w:val="center"/>
          </w:tcPr>
          <w:p w14:paraId="7639A782">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S1</w:t>
            </w:r>
          </w:p>
        </w:tc>
        <w:tc>
          <w:tcPr>
            <w:tcW w:w="856" w:type="dxa"/>
            <w:tcBorders>
              <w:top w:val="single" w:color="auto" w:sz="4" w:space="0"/>
              <w:left w:val="single" w:color="auto" w:sz="4" w:space="0"/>
              <w:bottom w:val="single" w:color="auto" w:sz="4" w:space="0"/>
              <w:right w:val="single" w:color="auto" w:sz="4" w:space="0"/>
            </w:tcBorders>
            <w:shd w:val="clear" w:color="auto" w:fill="D9D9D9"/>
            <w:vAlign w:val="center"/>
          </w:tcPr>
          <w:p w14:paraId="6B85182C">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PB0</w:t>
            </w:r>
          </w:p>
        </w:tc>
        <w:tc>
          <w:tcPr>
            <w:tcW w:w="1692" w:type="dxa"/>
            <w:tcBorders>
              <w:top w:val="single" w:color="auto" w:sz="4" w:space="0"/>
              <w:left w:val="single" w:color="auto" w:sz="4" w:space="0"/>
              <w:bottom w:val="single" w:color="auto" w:sz="4" w:space="0"/>
              <w:right w:val="single" w:color="auto" w:sz="4" w:space="0"/>
            </w:tcBorders>
            <w:shd w:val="clear" w:color="auto" w:fill="D9D9D9"/>
            <w:vAlign w:val="center"/>
          </w:tcPr>
          <w:p w14:paraId="32AB4837">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5V tolerant I/O</w:t>
            </w:r>
          </w:p>
        </w:tc>
        <w:tc>
          <w:tcPr>
            <w:tcW w:w="2591" w:type="dxa"/>
            <w:tcBorders>
              <w:top w:val="single" w:color="auto" w:sz="4" w:space="0"/>
              <w:left w:val="single" w:color="auto" w:sz="4" w:space="0"/>
              <w:bottom w:val="single" w:color="auto" w:sz="4" w:space="0"/>
              <w:right w:val="single" w:color="auto" w:sz="4" w:space="0"/>
            </w:tcBorders>
            <w:shd w:val="clear" w:color="auto" w:fill="D9D9D9"/>
            <w:vAlign w:val="center"/>
          </w:tcPr>
          <w:p w14:paraId="7F3158F6">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PWM1 GPIO50</w:t>
            </w:r>
          </w:p>
        </w:tc>
        <w:tc>
          <w:tcPr>
            <w:tcW w:w="2118" w:type="dxa"/>
            <w:tcBorders>
              <w:top w:val="single" w:color="auto" w:sz="4" w:space="0"/>
              <w:left w:val="single" w:color="auto" w:sz="4" w:space="0"/>
              <w:bottom w:val="single" w:color="auto" w:sz="4" w:space="0"/>
              <w:right w:val="single" w:color="auto" w:sz="4" w:space="0"/>
            </w:tcBorders>
            <w:shd w:val="clear" w:color="auto" w:fill="D9D9D9"/>
            <w:vAlign w:val="center"/>
          </w:tcPr>
          <w:p w14:paraId="79C43E04">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TIM8_CH2N</w:t>
            </w:r>
          </w:p>
        </w:tc>
      </w:tr>
      <w:tr w14:paraId="1BD48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1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A1E5A97">
            <w:pPr>
              <w:keepNext w:val="0"/>
              <w:keepLines w:val="0"/>
              <w:suppressLineNumbers w:val="0"/>
              <w:spacing w:before="0" w:beforeAutospacing="0" w:after="0" w:afterAutospacing="0"/>
              <w:ind w:left="0" w:right="0"/>
              <w:jc w:val="center"/>
              <w:rPr>
                <w:rFonts w:hint="default" w:ascii="Calibri" w:hAnsi="Calibri" w:eastAsia="宋体" w:cs="Calibri"/>
                <w:kern w:val="2"/>
                <w:sz w:val="21"/>
                <w:szCs w:val="21"/>
                <w:woUserID w:val="1"/>
              </w:rPr>
            </w:pPr>
          </w:p>
        </w:tc>
        <w:tc>
          <w:tcPr>
            <w:tcW w:w="744" w:type="dxa"/>
            <w:tcBorders>
              <w:top w:val="single" w:color="auto" w:sz="4" w:space="0"/>
              <w:left w:val="single" w:color="auto" w:sz="4" w:space="0"/>
              <w:bottom w:val="single" w:color="auto" w:sz="4" w:space="0"/>
              <w:right w:val="single" w:color="auto" w:sz="4" w:space="0"/>
            </w:tcBorders>
            <w:shd w:val="clear" w:color="auto" w:fill="auto"/>
            <w:vAlign w:val="center"/>
          </w:tcPr>
          <w:p w14:paraId="45BA06D4">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S2</w:t>
            </w:r>
          </w:p>
        </w:tc>
        <w:tc>
          <w:tcPr>
            <w:tcW w:w="856" w:type="dxa"/>
            <w:tcBorders>
              <w:top w:val="single" w:color="auto" w:sz="4" w:space="0"/>
              <w:left w:val="single" w:color="auto" w:sz="4" w:space="0"/>
              <w:bottom w:val="single" w:color="auto" w:sz="4" w:space="0"/>
              <w:right w:val="single" w:color="auto" w:sz="4" w:space="0"/>
            </w:tcBorders>
            <w:shd w:val="clear" w:color="auto" w:fill="auto"/>
            <w:vAlign w:val="center"/>
          </w:tcPr>
          <w:p w14:paraId="199ABAA9">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PB1</w:t>
            </w:r>
          </w:p>
        </w:tc>
        <w:tc>
          <w:tcPr>
            <w:tcW w:w="1692" w:type="dxa"/>
            <w:tcBorders>
              <w:top w:val="single" w:color="auto" w:sz="4" w:space="0"/>
              <w:left w:val="single" w:color="auto" w:sz="4" w:space="0"/>
              <w:bottom w:val="single" w:color="auto" w:sz="4" w:space="0"/>
              <w:right w:val="single" w:color="auto" w:sz="4" w:space="0"/>
            </w:tcBorders>
            <w:shd w:val="clear" w:color="auto" w:fill="auto"/>
            <w:vAlign w:val="center"/>
          </w:tcPr>
          <w:p w14:paraId="3B132B12">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3.3V tolerant I/O</w:t>
            </w:r>
          </w:p>
        </w:tc>
        <w:tc>
          <w:tcPr>
            <w:tcW w:w="2591" w:type="dxa"/>
            <w:tcBorders>
              <w:top w:val="single" w:color="auto" w:sz="4" w:space="0"/>
              <w:left w:val="single" w:color="auto" w:sz="4" w:space="0"/>
              <w:bottom w:val="single" w:color="auto" w:sz="4" w:space="0"/>
              <w:right w:val="single" w:color="auto" w:sz="4" w:space="0"/>
            </w:tcBorders>
            <w:shd w:val="clear" w:color="auto" w:fill="auto"/>
            <w:vAlign w:val="center"/>
          </w:tcPr>
          <w:p w14:paraId="344A2B4E">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PWM2 GPIO51</w:t>
            </w:r>
          </w:p>
        </w:tc>
        <w:tc>
          <w:tcPr>
            <w:tcW w:w="2118" w:type="dxa"/>
            <w:tcBorders>
              <w:top w:val="single" w:color="auto" w:sz="4" w:space="0"/>
              <w:left w:val="single" w:color="auto" w:sz="4" w:space="0"/>
              <w:bottom w:val="single" w:color="auto" w:sz="4" w:space="0"/>
              <w:right w:val="single" w:color="auto" w:sz="4" w:space="0"/>
            </w:tcBorders>
            <w:shd w:val="clear" w:color="auto" w:fill="auto"/>
            <w:vAlign w:val="center"/>
          </w:tcPr>
          <w:p w14:paraId="544A157C">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TIM8_CH3N</w:t>
            </w:r>
          </w:p>
        </w:tc>
      </w:tr>
      <w:tr w14:paraId="379B0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16"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55A2D736">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woUserID w:val="1"/>
              </w:rPr>
            </w:pPr>
            <w:r>
              <w:rPr>
                <w:rFonts w:hint="default" w:ascii="Calibri" w:hAnsi="Calibri" w:eastAsia="微软雅黑" w:cs="Calibri"/>
                <w:i w:val="0"/>
                <w:iCs w:val="0"/>
                <w:color w:val="000000"/>
                <w:kern w:val="0"/>
                <w:sz w:val="21"/>
                <w:szCs w:val="21"/>
                <w:u w:val="none"/>
                <w:lang w:val="en-US" w:eastAsia="zh-CN" w:bidi="ar"/>
                <w:woUserID w:val="1"/>
              </w:rPr>
              <w:t>Group2</w:t>
            </w:r>
          </w:p>
        </w:tc>
        <w:tc>
          <w:tcPr>
            <w:tcW w:w="744" w:type="dxa"/>
            <w:tcBorders>
              <w:top w:val="single" w:color="auto" w:sz="4" w:space="0"/>
              <w:left w:val="single" w:color="auto" w:sz="4" w:space="0"/>
              <w:bottom w:val="single" w:color="auto" w:sz="4" w:space="0"/>
              <w:right w:val="single" w:color="auto" w:sz="4" w:space="0"/>
            </w:tcBorders>
            <w:shd w:val="clear" w:color="auto" w:fill="D9D9D9"/>
            <w:vAlign w:val="center"/>
          </w:tcPr>
          <w:p w14:paraId="49BBAC46">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S3</w:t>
            </w:r>
          </w:p>
        </w:tc>
        <w:tc>
          <w:tcPr>
            <w:tcW w:w="856" w:type="dxa"/>
            <w:tcBorders>
              <w:top w:val="single" w:color="auto" w:sz="4" w:space="0"/>
              <w:left w:val="single" w:color="auto" w:sz="4" w:space="0"/>
              <w:bottom w:val="single" w:color="auto" w:sz="4" w:space="0"/>
              <w:right w:val="single" w:color="auto" w:sz="4" w:space="0"/>
            </w:tcBorders>
            <w:shd w:val="clear" w:color="auto" w:fill="D9D9D9"/>
            <w:vAlign w:val="center"/>
          </w:tcPr>
          <w:p w14:paraId="76EFD939">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PA0</w:t>
            </w:r>
          </w:p>
        </w:tc>
        <w:tc>
          <w:tcPr>
            <w:tcW w:w="1692" w:type="dxa"/>
            <w:tcBorders>
              <w:top w:val="single" w:color="auto" w:sz="4" w:space="0"/>
              <w:left w:val="single" w:color="auto" w:sz="4" w:space="0"/>
              <w:bottom w:val="single" w:color="auto" w:sz="4" w:space="0"/>
              <w:right w:val="single" w:color="auto" w:sz="4" w:space="0"/>
            </w:tcBorders>
            <w:shd w:val="clear" w:color="auto" w:fill="D9D9D9"/>
            <w:vAlign w:val="center"/>
          </w:tcPr>
          <w:p w14:paraId="6A03BEFA">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5V tolerant I/O</w:t>
            </w:r>
          </w:p>
        </w:tc>
        <w:tc>
          <w:tcPr>
            <w:tcW w:w="2591" w:type="dxa"/>
            <w:tcBorders>
              <w:top w:val="single" w:color="auto" w:sz="4" w:space="0"/>
              <w:left w:val="single" w:color="auto" w:sz="4" w:space="0"/>
              <w:bottom w:val="single" w:color="auto" w:sz="4" w:space="0"/>
              <w:right w:val="single" w:color="auto" w:sz="4" w:space="0"/>
            </w:tcBorders>
            <w:shd w:val="clear" w:color="auto" w:fill="D9D9D9"/>
            <w:vAlign w:val="center"/>
          </w:tcPr>
          <w:p w14:paraId="25E39DA2">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PWM3 GPIO52</w:t>
            </w:r>
          </w:p>
        </w:tc>
        <w:tc>
          <w:tcPr>
            <w:tcW w:w="2118" w:type="dxa"/>
            <w:tcBorders>
              <w:top w:val="single" w:color="auto" w:sz="4" w:space="0"/>
              <w:left w:val="single" w:color="auto" w:sz="4" w:space="0"/>
              <w:bottom w:val="single" w:color="auto" w:sz="4" w:space="0"/>
              <w:right w:val="single" w:color="auto" w:sz="4" w:space="0"/>
            </w:tcBorders>
            <w:shd w:val="clear" w:color="auto" w:fill="D9D9D9"/>
            <w:vAlign w:val="center"/>
          </w:tcPr>
          <w:p w14:paraId="28803499">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TIM5_CH1</w:t>
            </w:r>
          </w:p>
        </w:tc>
      </w:tr>
      <w:tr w14:paraId="76B3E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1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3164E50">
            <w:pPr>
              <w:keepNext w:val="0"/>
              <w:keepLines w:val="0"/>
              <w:suppressLineNumbers w:val="0"/>
              <w:spacing w:before="0" w:beforeAutospacing="0" w:after="0" w:afterAutospacing="0"/>
              <w:ind w:left="0" w:right="0"/>
              <w:rPr>
                <w:rFonts w:hint="default" w:ascii="Calibri" w:hAnsi="Calibri" w:eastAsia="宋体" w:cs="Calibri"/>
                <w:kern w:val="2"/>
                <w:sz w:val="21"/>
                <w:szCs w:val="21"/>
                <w:woUserID w:val="1"/>
              </w:rPr>
            </w:pPr>
          </w:p>
        </w:tc>
        <w:tc>
          <w:tcPr>
            <w:tcW w:w="744" w:type="dxa"/>
            <w:tcBorders>
              <w:top w:val="single" w:color="auto" w:sz="4" w:space="0"/>
              <w:left w:val="single" w:color="auto" w:sz="4" w:space="0"/>
              <w:bottom w:val="single" w:color="auto" w:sz="4" w:space="0"/>
              <w:right w:val="single" w:color="auto" w:sz="4" w:space="0"/>
            </w:tcBorders>
            <w:shd w:val="clear" w:color="auto" w:fill="auto"/>
            <w:vAlign w:val="center"/>
          </w:tcPr>
          <w:p w14:paraId="5CEC3A75">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S4</w:t>
            </w:r>
          </w:p>
        </w:tc>
        <w:tc>
          <w:tcPr>
            <w:tcW w:w="856" w:type="dxa"/>
            <w:tcBorders>
              <w:top w:val="single" w:color="auto" w:sz="4" w:space="0"/>
              <w:left w:val="single" w:color="auto" w:sz="4" w:space="0"/>
              <w:bottom w:val="single" w:color="auto" w:sz="4" w:space="0"/>
              <w:right w:val="single" w:color="auto" w:sz="4" w:space="0"/>
            </w:tcBorders>
            <w:shd w:val="clear" w:color="auto" w:fill="auto"/>
            <w:vAlign w:val="center"/>
          </w:tcPr>
          <w:p w14:paraId="39F1A78B">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PA1</w:t>
            </w:r>
          </w:p>
        </w:tc>
        <w:tc>
          <w:tcPr>
            <w:tcW w:w="1692" w:type="dxa"/>
            <w:tcBorders>
              <w:top w:val="single" w:color="auto" w:sz="4" w:space="0"/>
              <w:left w:val="single" w:color="auto" w:sz="4" w:space="0"/>
              <w:bottom w:val="single" w:color="auto" w:sz="4" w:space="0"/>
              <w:right w:val="single" w:color="auto" w:sz="4" w:space="0"/>
            </w:tcBorders>
            <w:shd w:val="clear" w:color="auto" w:fill="auto"/>
            <w:vAlign w:val="center"/>
          </w:tcPr>
          <w:p w14:paraId="7D2E64CC">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5V tolerant I/O</w:t>
            </w:r>
          </w:p>
        </w:tc>
        <w:tc>
          <w:tcPr>
            <w:tcW w:w="2591" w:type="dxa"/>
            <w:tcBorders>
              <w:top w:val="single" w:color="auto" w:sz="4" w:space="0"/>
              <w:left w:val="single" w:color="auto" w:sz="4" w:space="0"/>
              <w:bottom w:val="single" w:color="auto" w:sz="4" w:space="0"/>
              <w:right w:val="single" w:color="auto" w:sz="4" w:space="0"/>
            </w:tcBorders>
            <w:shd w:val="clear" w:color="auto" w:fill="auto"/>
            <w:vAlign w:val="center"/>
          </w:tcPr>
          <w:p w14:paraId="4F175DC0">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PWM4 GPIO53</w:t>
            </w:r>
          </w:p>
        </w:tc>
        <w:tc>
          <w:tcPr>
            <w:tcW w:w="2118" w:type="dxa"/>
            <w:tcBorders>
              <w:top w:val="single" w:color="auto" w:sz="4" w:space="0"/>
              <w:left w:val="single" w:color="auto" w:sz="4" w:space="0"/>
              <w:bottom w:val="single" w:color="auto" w:sz="4" w:space="0"/>
              <w:right w:val="single" w:color="auto" w:sz="4" w:space="0"/>
            </w:tcBorders>
            <w:shd w:val="clear" w:color="auto" w:fill="auto"/>
            <w:vAlign w:val="center"/>
          </w:tcPr>
          <w:p w14:paraId="483E36E0">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TIM5_CH2</w:t>
            </w:r>
          </w:p>
        </w:tc>
      </w:tr>
      <w:tr w14:paraId="0172B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16"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588DADF9">
            <w:pPr>
              <w:keepNext w:val="0"/>
              <w:keepLines w:val="0"/>
              <w:suppressLineNumbers w:val="0"/>
              <w:spacing w:before="0" w:beforeAutospacing="0" w:after="0" w:afterAutospacing="0"/>
              <w:ind w:left="0" w:right="0"/>
              <w:rPr>
                <w:rFonts w:hint="default" w:ascii="Calibri" w:hAnsi="Calibri" w:eastAsia="宋体" w:cs="Calibri"/>
                <w:kern w:val="2"/>
                <w:sz w:val="21"/>
                <w:szCs w:val="21"/>
                <w:woUserID w:val="1"/>
              </w:rPr>
            </w:pPr>
          </w:p>
        </w:tc>
        <w:tc>
          <w:tcPr>
            <w:tcW w:w="744" w:type="dxa"/>
            <w:tcBorders>
              <w:top w:val="single" w:color="auto" w:sz="4" w:space="0"/>
              <w:left w:val="single" w:color="auto" w:sz="4" w:space="0"/>
              <w:bottom w:val="single" w:color="auto" w:sz="4" w:space="0"/>
              <w:right w:val="single" w:color="auto" w:sz="4" w:space="0"/>
            </w:tcBorders>
            <w:shd w:val="clear" w:color="auto" w:fill="D9D9D9"/>
            <w:vAlign w:val="center"/>
          </w:tcPr>
          <w:p w14:paraId="014E4653">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S5</w:t>
            </w:r>
          </w:p>
        </w:tc>
        <w:tc>
          <w:tcPr>
            <w:tcW w:w="856" w:type="dxa"/>
            <w:tcBorders>
              <w:top w:val="single" w:color="auto" w:sz="4" w:space="0"/>
              <w:left w:val="single" w:color="auto" w:sz="4" w:space="0"/>
              <w:bottom w:val="single" w:color="auto" w:sz="4" w:space="0"/>
              <w:right w:val="single" w:color="auto" w:sz="4" w:space="0"/>
            </w:tcBorders>
            <w:shd w:val="clear" w:color="auto" w:fill="D9D9D9"/>
            <w:vAlign w:val="center"/>
          </w:tcPr>
          <w:p w14:paraId="40CC4E27">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PA2</w:t>
            </w:r>
          </w:p>
        </w:tc>
        <w:tc>
          <w:tcPr>
            <w:tcW w:w="1692" w:type="dxa"/>
            <w:tcBorders>
              <w:top w:val="single" w:color="auto" w:sz="4" w:space="0"/>
              <w:left w:val="single" w:color="auto" w:sz="4" w:space="0"/>
              <w:bottom w:val="single" w:color="auto" w:sz="4" w:space="0"/>
              <w:right w:val="single" w:color="auto" w:sz="4" w:space="0"/>
            </w:tcBorders>
            <w:shd w:val="clear" w:color="auto" w:fill="D9D9D9"/>
            <w:vAlign w:val="center"/>
          </w:tcPr>
          <w:p w14:paraId="2522D1FA">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5V tolerant I/O</w:t>
            </w:r>
          </w:p>
        </w:tc>
        <w:tc>
          <w:tcPr>
            <w:tcW w:w="2591" w:type="dxa"/>
            <w:tcBorders>
              <w:top w:val="single" w:color="auto" w:sz="4" w:space="0"/>
              <w:left w:val="single" w:color="auto" w:sz="4" w:space="0"/>
              <w:bottom w:val="single" w:color="auto" w:sz="4" w:space="0"/>
              <w:right w:val="single" w:color="auto" w:sz="4" w:space="0"/>
            </w:tcBorders>
            <w:shd w:val="clear" w:color="auto" w:fill="D9D9D9"/>
            <w:vAlign w:val="center"/>
          </w:tcPr>
          <w:p w14:paraId="5E2D7021">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PWM5 GPIO54</w:t>
            </w:r>
          </w:p>
        </w:tc>
        <w:tc>
          <w:tcPr>
            <w:tcW w:w="2118" w:type="dxa"/>
            <w:tcBorders>
              <w:top w:val="single" w:color="auto" w:sz="4" w:space="0"/>
              <w:left w:val="single" w:color="auto" w:sz="4" w:space="0"/>
              <w:bottom w:val="single" w:color="auto" w:sz="4" w:space="0"/>
              <w:right w:val="single" w:color="auto" w:sz="4" w:space="0"/>
            </w:tcBorders>
            <w:shd w:val="clear" w:color="auto" w:fill="D9D9D9"/>
            <w:vAlign w:val="center"/>
          </w:tcPr>
          <w:p w14:paraId="086088FC">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TIM5_CH3</w:t>
            </w:r>
          </w:p>
        </w:tc>
      </w:tr>
      <w:tr w14:paraId="68BD5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1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A8D6A9B">
            <w:pPr>
              <w:keepNext w:val="0"/>
              <w:keepLines w:val="0"/>
              <w:suppressLineNumbers w:val="0"/>
              <w:spacing w:before="0" w:beforeAutospacing="0" w:after="0" w:afterAutospacing="0"/>
              <w:ind w:left="0" w:right="0"/>
              <w:rPr>
                <w:rFonts w:hint="default" w:ascii="Calibri" w:hAnsi="Calibri" w:eastAsia="宋体" w:cs="Calibri"/>
                <w:kern w:val="2"/>
                <w:sz w:val="21"/>
                <w:szCs w:val="21"/>
                <w:woUserID w:val="1"/>
              </w:rPr>
            </w:pPr>
          </w:p>
        </w:tc>
        <w:tc>
          <w:tcPr>
            <w:tcW w:w="744" w:type="dxa"/>
            <w:tcBorders>
              <w:top w:val="single" w:color="auto" w:sz="4" w:space="0"/>
              <w:left w:val="single" w:color="auto" w:sz="4" w:space="0"/>
              <w:bottom w:val="single" w:color="auto" w:sz="4" w:space="0"/>
              <w:right w:val="single" w:color="auto" w:sz="4" w:space="0"/>
            </w:tcBorders>
            <w:shd w:val="clear" w:color="auto" w:fill="auto"/>
            <w:vAlign w:val="center"/>
          </w:tcPr>
          <w:p w14:paraId="26D4BFE3">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S6</w:t>
            </w:r>
          </w:p>
        </w:tc>
        <w:tc>
          <w:tcPr>
            <w:tcW w:w="856" w:type="dxa"/>
            <w:tcBorders>
              <w:top w:val="single" w:color="auto" w:sz="4" w:space="0"/>
              <w:left w:val="single" w:color="auto" w:sz="4" w:space="0"/>
              <w:bottom w:val="single" w:color="auto" w:sz="4" w:space="0"/>
              <w:right w:val="single" w:color="auto" w:sz="4" w:space="0"/>
            </w:tcBorders>
            <w:shd w:val="clear" w:color="auto" w:fill="auto"/>
            <w:vAlign w:val="center"/>
          </w:tcPr>
          <w:p w14:paraId="3B13079D">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PA3</w:t>
            </w:r>
          </w:p>
        </w:tc>
        <w:tc>
          <w:tcPr>
            <w:tcW w:w="1692" w:type="dxa"/>
            <w:tcBorders>
              <w:top w:val="single" w:color="auto" w:sz="4" w:space="0"/>
              <w:left w:val="single" w:color="auto" w:sz="4" w:space="0"/>
              <w:bottom w:val="single" w:color="auto" w:sz="4" w:space="0"/>
              <w:right w:val="single" w:color="auto" w:sz="4" w:space="0"/>
            </w:tcBorders>
            <w:shd w:val="clear" w:color="auto" w:fill="auto"/>
            <w:vAlign w:val="center"/>
          </w:tcPr>
          <w:p w14:paraId="4C171695">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5V tolerant I/O</w:t>
            </w:r>
          </w:p>
        </w:tc>
        <w:tc>
          <w:tcPr>
            <w:tcW w:w="2591" w:type="dxa"/>
            <w:tcBorders>
              <w:top w:val="single" w:color="auto" w:sz="4" w:space="0"/>
              <w:left w:val="single" w:color="auto" w:sz="4" w:space="0"/>
              <w:bottom w:val="single" w:color="auto" w:sz="4" w:space="0"/>
              <w:right w:val="single" w:color="auto" w:sz="4" w:space="0"/>
            </w:tcBorders>
            <w:shd w:val="clear" w:color="auto" w:fill="auto"/>
            <w:vAlign w:val="center"/>
          </w:tcPr>
          <w:p w14:paraId="243A2420">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PWM6 GPIO55</w:t>
            </w:r>
          </w:p>
        </w:tc>
        <w:tc>
          <w:tcPr>
            <w:tcW w:w="2118" w:type="dxa"/>
            <w:tcBorders>
              <w:top w:val="single" w:color="auto" w:sz="4" w:space="0"/>
              <w:left w:val="single" w:color="auto" w:sz="4" w:space="0"/>
              <w:bottom w:val="single" w:color="auto" w:sz="4" w:space="0"/>
              <w:right w:val="single" w:color="auto" w:sz="4" w:space="0"/>
            </w:tcBorders>
            <w:shd w:val="clear" w:color="auto" w:fill="auto"/>
            <w:vAlign w:val="center"/>
          </w:tcPr>
          <w:p w14:paraId="6C7106AE">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TIM5_CH4</w:t>
            </w:r>
          </w:p>
        </w:tc>
      </w:tr>
      <w:tr w14:paraId="295DC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916" w:type="dxa"/>
            <w:vMerge w:val="restart"/>
            <w:tcBorders>
              <w:top w:val="single" w:color="auto" w:sz="4" w:space="0"/>
              <w:left w:val="single" w:color="auto" w:sz="4" w:space="0"/>
              <w:right w:val="single" w:color="auto" w:sz="4" w:space="0"/>
            </w:tcBorders>
            <w:shd w:val="clear" w:color="auto" w:fill="auto"/>
            <w:vAlign w:val="center"/>
          </w:tcPr>
          <w:p w14:paraId="0C75666A">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Group3</w:t>
            </w:r>
          </w:p>
        </w:tc>
        <w:tc>
          <w:tcPr>
            <w:tcW w:w="744" w:type="dxa"/>
            <w:tcBorders>
              <w:top w:val="single" w:color="auto" w:sz="4" w:space="0"/>
              <w:left w:val="single" w:color="auto" w:sz="4" w:space="0"/>
              <w:bottom w:val="single" w:color="auto" w:sz="4" w:space="0"/>
              <w:right w:val="single" w:color="auto" w:sz="4" w:space="0"/>
            </w:tcBorders>
            <w:shd w:val="clear" w:color="auto" w:fill="D9D9D9"/>
            <w:vAlign w:val="center"/>
          </w:tcPr>
          <w:p w14:paraId="47164040">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S7</w:t>
            </w:r>
          </w:p>
        </w:tc>
        <w:tc>
          <w:tcPr>
            <w:tcW w:w="856" w:type="dxa"/>
            <w:tcBorders>
              <w:top w:val="single" w:color="auto" w:sz="4" w:space="0"/>
              <w:left w:val="single" w:color="auto" w:sz="4" w:space="0"/>
              <w:bottom w:val="single" w:color="auto" w:sz="4" w:space="0"/>
              <w:right w:val="single" w:color="auto" w:sz="4" w:space="0"/>
            </w:tcBorders>
            <w:shd w:val="clear" w:color="auto" w:fill="D9D9D9"/>
            <w:vAlign w:val="center"/>
          </w:tcPr>
          <w:p w14:paraId="332CF980">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PD12</w:t>
            </w:r>
          </w:p>
        </w:tc>
        <w:tc>
          <w:tcPr>
            <w:tcW w:w="1692" w:type="dxa"/>
            <w:tcBorders>
              <w:top w:val="single" w:color="auto" w:sz="4" w:space="0"/>
              <w:left w:val="single" w:color="auto" w:sz="4" w:space="0"/>
              <w:bottom w:val="single" w:color="auto" w:sz="4" w:space="0"/>
              <w:right w:val="single" w:color="auto" w:sz="4" w:space="0"/>
            </w:tcBorders>
            <w:shd w:val="clear" w:color="auto" w:fill="D9D9D9"/>
            <w:vAlign w:val="center"/>
          </w:tcPr>
          <w:p w14:paraId="15884D89">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5V tolerant I/O</w:t>
            </w:r>
          </w:p>
        </w:tc>
        <w:tc>
          <w:tcPr>
            <w:tcW w:w="2591" w:type="dxa"/>
            <w:tcBorders>
              <w:top w:val="single" w:color="auto" w:sz="4" w:space="0"/>
              <w:left w:val="single" w:color="auto" w:sz="4" w:space="0"/>
              <w:bottom w:val="single" w:color="auto" w:sz="4" w:space="0"/>
              <w:right w:val="single" w:color="auto" w:sz="4" w:space="0"/>
            </w:tcBorders>
            <w:shd w:val="clear" w:color="auto" w:fill="D9D9D9"/>
            <w:vAlign w:val="center"/>
          </w:tcPr>
          <w:p w14:paraId="6A6909BB">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PWM7 GPIO56</w:t>
            </w:r>
          </w:p>
        </w:tc>
        <w:tc>
          <w:tcPr>
            <w:tcW w:w="2118" w:type="dxa"/>
            <w:tcBorders>
              <w:top w:val="single" w:color="auto" w:sz="4" w:space="0"/>
              <w:left w:val="single" w:color="auto" w:sz="4" w:space="0"/>
              <w:bottom w:val="single" w:color="auto" w:sz="4" w:space="0"/>
              <w:right w:val="single" w:color="auto" w:sz="4" w:space="0"/>
            </w:tcBorders>
            <w:shd w:val="clear" w:color="auto" w:fill="D9D9D9"/>
            <w:vAlign w:val="center"/>
          </w:tcPr>
          <w:p w14:paraId="0D9E55FB">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TIM4_CH1</w:t>
            </w:r>
          </w:p>
        </w:tc>
      </w:tr>
      <w:tr w14:paraId="7BFAD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916" w:type="dxa"/>
            <w:vMerge w:val="continue"/>
            <w:tcBorders>
              <w:left w:val="single" w:color="auto" w:sz="4" w:space="0"/>
              <w:right w:val="single" w:color="auto" w:sz="4" w:space="0"/>
            </w:tcBorders>
            <w:shd w:val="clear" w:color="auto" w:fill="auto"/>
            <w:vAlign w:val="center"/>
          </w:tcPr>
          <w:p w14:paraId="019357F4">
            <w:pPr>
              <w:keepNext w:val="0"/>
              <w:keepLines w:val="0"/>
              <w:suppressLineNumbers w:val="0"/>
              <w:spacing w:before="0" w:beforeAutospacing="0" w:after="0" w:afterAutospacing="0"/>
              <w:ind w:left="0" w:right="0"/>
              <w:rPr>
                <w:rFonts w:hint="default" w:ascii="Calibri" w:hAnsi="Calibri" w:eastAsia="微软雅黑" w:cs="Calibri"/>
                <w:i w:val="0"/>
                <w:iCs w:val="0"/>
                <w:color w:val="000000"/>
                <w:kern w:val="0"/>
                <w:sz w:val="21"/>
                <w:szCs w:val="21"/>
                <w:u w:val="none"/>
                <w:lang w:val="en-US" w:eastAsia="zh-CN" w:bidi="ar"/>
                <w:woUserID w:val="1"/>
              </w:rPr>
            </w:pPr>
          </w:p>
        </w:tc>
        <w:tc>
          <w:tcPr>
            <w:tcW w:w="744" w:type="dxa"/>
            <w:tcBorders>
              <w:top w:val="single" w:color="auto" w:sz="4" w:space="0"/>
              <w:left w:val="single" w:color="auto" w:sz="4" w:space="0"/>
              <w:bottom w:val="single" w:color="auto" w:sz="4" w:space="0"/>
              <w:right w:val="single" w:color="auto" w:sz="4" w:space="0"/>
            </w:tcBorders>
            <w:shd w:val="clear" w:color="auto" w:fill="auto"/>
            <w:vAlign w:val="center"/>
          </w:tcPr>
          <w:p w14:paraId="116C7CF5">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S8</w:t>
            </w:r>
          </w:p>
        </w:tc>
        <w:tc>
          <w:tcPr>
            <w:tcW w:w="856" w:type="dxa"/>
            <w:tcBorders>
              <w:top w:val="single" w:color="auto" w:sz="4" w:space="0"/>
              <w:left w:val="single" w:color="auto" w:sz="4" w:space="0"/>
              <w:bottom w:val="single" w:color="auto" w:sz="4" w:space="0"/>
              <w:right w:val="single" w:color="auto" w:sz="4" w:space="0"/>
            </w:tcBorders>
            <w:shd w:val="clear" w:color="auto" w:fill="auto"/>
            <w:vAlign w:val="center"/>
          </w:tcPr>
          <w:p w14:paraId="4F4AE664">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PD13</w:t>
            </w:r>
          </w:p>
        </w:tc>
        <w:tc>
          <w:tcPr>
            <w:tcW w:w="1692" w:type="dxa"/>
            <w:tcBorders>
              <w:top w:val="single" w:color="auto" w:sz="4" w:space="0"/>
              <w:left w:val="single" w:color="auto" w:sz="4" w:space="0"/>
              <w:bottom w:val="single" w:color="auto" w:sz="4" w:space="0"/>
              <w:right w:val="single" w:color="auto" w:sz="4" w:space="0"/>
            </w:tcBorders>
            <w:shd w:val="clear" w:color="auto" w:fill="auto"/>
            <w:vAlign w:val="center"/>
          </w:tcPr>
          <w:p w14:paraId="23B5620F">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5V tolerant I/O</w:t>
            </w:r>
          </w:p>
        </w:tc>
        <w:tc>
          <w:tcPr>
            <w:tcW w:w="2591" w:type="dxa"/>
            <w:tcBorders>
              <w:top w:val="single" w:color="auto" w:sz="4" w:space="0"/>
              <w:left w:val="single" w:color="auto" w:sz="4" w:space="0"/>
              <w:bottom w:val="single" w:color="auto" w:sz="4" w:space="0"/>
              <w:right w:val="single" w:color="auto" w:sz="4" w:space="0"/>
            </w:tcBorders>
            <w:shd w:val="clear" w:color="auto" w:fill="auto"/>
            <w:vAlign w:val="center"/>
          </w:tcPr>
          <w:p w14:paraId="634E2FBC">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PWM8 GPIO57</w:t>
            </w:r>
          </w:p>
        </w:tc>
        <w:tc>
          <w:tcPr>
            <w:tcW w:w="2118" w:type="dxa"/>
            <w:tcBorders>
              <w:top w:val="single" w:color="auto" w:sz="4" w:space="0"/>
              <w:left w:val="single" w:color="auto" w:sz="4" w:space="0"/>
              <w:bottom w:val="single" w:color="auto" w:sz="4" w:space="0"/>
              <w:right w:val="single" w:color="auto" w:sz="4" w:space="0"/>
            </w:tcBorders>
            <w:shd w:val="clear" w:color="auto" w:fill="auto"/>
            <w:vAlign w:val="center"/>
          </w:tcPr>
          <w:p w14:paraId="6D11D31E">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TIM4_CH2</w:t>
            </w:r>
          </w:p>
        </w:tc>
      </w:tr>
      <w:tr w14:paraId="24990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916" w:type="dxa"/>
            <w:vMerge w:val="continue"/>
            <w:tcBorders>
              <w:left w:val="single" w:color="auto" w:sz="4" w:space="0"/>
              <w:right w:val="single" w:color="auto" w:sz="4" w:space="0"/>
            </w:tcBorders>
            <w:shd w:val="clear" w:color="auto" w:fill="auto"/>
            <w:vAlign w:val="center"/>
          </w:tcPr>
          <w:p w14:paraId="6E3DD555">
            <w:pPr>
              <w:keepNext w:val="0"/>
              <w:keepLines w:val="0"/>
              <w:suppressLineNumbers w:val="0"/>
              <w:spacing w:before="0" w:beforeAutospacing="0" w:after="0" w:afterAutospacing="0"/>
              <w:ind w:left="0" w:leftChars="0" w:right="0" w:firstLine="0" w:firstLineChars="0"/>
              <w:rPr>
                <w:rFonts w:hint="default" w:ascii="Calibri" w:hAnsi="Calibri" w:eastAsia="微软雅黑" w:cs="Calibri"/>
                <w:i w:val="0"/>
                <w:iCs w:val="0"/>
                <w:color w:val="000000"/>
                <w:kern w:val="0"/>
                <w:sz w:val="21"/>
                <w:szCs w:val="21"/>
                <w:u w:val="none"/>
                <w:lang w:val="en-US" w:eastAsia="zh-CN" w:bidi="ar"/>
                <w:woUserID w:val="1"/>
              </w:rPr>
            </w:pPr>
          </w:p>
        </w:tc>
        <w:tc>
          <w:tcPr>
            <w:tcW w:w="744" w:type="dxa"/>
            <w:tcBorders>
              <w:top w:val="single" w:color="auto" w:sz="4" w:space="0"/>
              <w:left w:val="single" w:color="auto" w:sz="4" w:space="0"/>
              <w:bottom w:val="single" w:color="auto" w:sz="4" w:space="0"/>
              <w:right w:val="single" w:color="auto" w:sz="4" w:space="0"/>
            </w:tcBorders>
            <w:shd w:val="clear" w:color="auto" w:fill="D0CECE"/>
            <w:vAlign w:val="center"/>
          </w:tcPr>
          <w:p w14:paraId="4B9BF725">
            <w:pPr>
              <w:keepNext w:val="0"/>
              <w:keepLines w:val="0"/>
              <w:widowControl/>
              <w:suppressLineNumbers w:val="0"/>
              <w:spacing w:before="0" w:beforeAutospacing="0" w:after="0" w:afterAutospacing="0"/>
              <w:ind w:left="0" w:leftChars="0" w:right="0" w:firstLine="0" w:firstLineChars="0"/>
              <w:jc w:val="left"/>
              <w:textAlignment w:val="center"/>
              <w:rPr>
                <w:rFonts w:hint="eastAsia" w:ascii="Calibri" w:hAnsi="Calibri" w:eastAsia="微软雅黑" w:cs="Calibri"/>
                <w:i w:val="0"/>
                <w:iCs w:val="0"/>
                <w:color w:val="000000"/>
                <w:kern w:val="0"/>
                <w:sz w:val="21"/>
                <w:szCs w:val="21"/>
                <w:u w:val="none"/>
                <w:lang w:val="en-US" w:eastAsia="zh" w:bidi="ar"/>
                <w:woUserID w:val="1"/>
              </w:rPr>
            </w:pPr>
            <w:r>
              <w:rPr>
                <w:rFonts w:hint="eastAsia" w:eastAsia="微软雅黑" w:cs="Calibri"/>
                <w:i w:val="0"/>
                <w:iCs w:val="0"/>
                <w:color w:val="000000"/>
                <w:kern w:val="0"/>
                <w:sz w:val="21"/>
                <w:szCs w:val="21"/>
                <w:u w:val="none"/>
                <w:lang w:val="en-US" w:eastAsia="zh" w:bidi="ar"/>
                <w:woUserID w:val="1"/>
              </w:rPr>
              <w:t>S9</w:t>
            </w:r>
          </w:p>
        </w:tc>
        <w:tc>
          <w:tcPr>
            <w:tcW w:w="856" w:type="dxa"/>
            <w:tcBorders>
              <w:top w:val="single" w:color="auto" w:sz="4" w:space="0"/>
              <w:left w:val="single" w:color="auto" w:sz="4" w:space="0"/>
              <w:bottom w:val="single" w:color="auto" w:sz="4" w:space="0"/>
              <w:right w:val="single" w:color="auto" w:sz="4" w:space="0"/>
            </w:tcBorders>
            <w:shd w:val="clear" w:color="auto" w:fill="D0CECE"/>
            <w:vAlign w:val="center"/>
          </w:tcPr>
          <w:p w14:paraId="6664614E">
            <w:pPr>
              <w:keepNext w:val="0"/>
              <w:keepLines w:val="0"/>
              <w:widowControl/>
              <w:suppressLineNumbers w:val="0"/>
              <w:spacing w:before="0" w:beforeAutospacing="0" w:after="0" w:afterAutospacing="0"/>
              <w:ind w:left="0" w:leftChars="0" w:right="0" w:firstLine="0" w:firstLineChars="0"/>
              <w:jc w:val="left"/>
              <w:textAlignment w:val="center"/>
              <w:rPr>
                <w:rFonts w:hint="eastAsia" w:ascii="Calibri" w:hAnsi="Calibri" w:eastAsia="微软雅黑" w:cs="Calibri"/>
                <w:i w:val="0"/>
                <w:iCs w:val="0"/>
                <w:color w:val="000000"/>
                <w:kern w:val="0"/>
                <w:sz w:val="21"/>
                <w:szCs w:val="21"/>
                <w:u w:val="none"/>
                <w:lang w:val="en-US" w:eastAsia="zh" w:bidi="ar"/>
                <w:woUserID w:val="1"/>
              </w:rPr>
            </w:pPr>
            <w:r>
              <w:rPr>
                <w:rFonts w:hint="eastAsia" w:eastAsia="微软雅黑" w:cs="Calibri"/>
                <w:i w:val="0"/>
                <w:iCs w:val="0"/>
                <w:color w:val="000000"/>
                <w:kern w:val="0"/>
                <w:sz w:val="21"/>
                <w:szCs w:val="21"/>
                <w:u w:val="none"/>
                <w:lang w:val="en-US" w:eastAsia="zh" w:bidi="ar"/>
                <w:woUserID w:val="1"/>
              </w:rPr>
              <w:t>PD14</w:t>
            </w:r>
          </w:p>
        </w:tc>
        <w:tc>
          <w:tcPr>
            <w:tcW w:w="1692" w:type="dxa"/>
            <w:tcBorders>
              <w:top w:val="single" w:color="auto" w:sz="4" w:space="0"/>
              <w:left w:val="single" w:color="auto" w:sz="4" w:space="0"/>
              <w:bottom w:val="single" w:color="auto" w:sz="4" w:space="0"/>
              <w:right w:val="single" w:color="auto" w:sz="4" w:space="0"/>
            </w:tcBorders>
            <w:shd w:val="clear" w:color="auto" w:fill="D0CECE"/>
            <w:vAlign w:val="center"/>
          </w:tcPr>
          <w:p w14:paraId="02D87208">
            <w:pPr>
              <w:keepNext w:val="0"/>
              <w:keepLines w:val="0"/>
              <w:widowControl/>
              <w:suppressLineNumbers w:val="0"/>
              <w:spacing w:before="0" w:beforeAutospacing="0" w:after="0" w:afterAutospacing="0"/>
              <w:ind w:left="0" w:leftChars="0" w:right="0" w:rightChars="0"/>
              <w:jc w:val="left"/>
              <w:textAlignment w:val="center"/>
              <w:rPr>
                <w:rFonts w:hint="default" w:ascii="Calibri" w:hAnsi="Calibri" w:eastAsia="微软雅黑" w:cs="Calibri"/>
                <w:i w:val="0"/>
                <w:iCs w:val="0"/>
                <w:color w:val="000000"/>
                <w:kern w:val="0"/>
                <w:sz w:val="21"/>
                <w:szCs w:val="21"/>
                <w:u w:val="none"/>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5V tolerant I/O</w:t>
            </w:r>
          </w:p>
        </w:tc>
        <w:tc>
          <w:tcPr>
            <w:tcW w:w="2591" w:type="dxa"/>
            <w:tcBorders>
              <w:top w:val="single" w:color="auto" w:sz="4" w:space="0"/>
              <w:left w:val="single" w:color="auto" w:sz="4" w:space="0"/>
              <w:bottom w:val="single" w:color="auto" w:sz="4" w:space="0"/>
              <w:right w:val="single" w:color="auto" w:sz="4" w:space="0"/>
            </w:tcBorders>
            <w:shd w:val="clear" w:color="auto" w:fill="D0CECE"/>
            <w:vAlign w:val="center"/>
          </w:tcPr>
          <w:p w14:paraId="0D235416">
            <w:pPr>
              <w:keepNext w:val="0"/>
              <w:keepLines w:val="0"/>
              <w:widowControl/>
              <w:suppressLineNumbers w:val="0"/>
              <w:spacing w:before="0" w:beforeAutospacing="0" w:after="0" w:afterAutospacing="0"/>
              <w:ind w:left="0" w:leftChars="0" w:right="0" w:firstLine="0" w:firstLineChars="0"/>
              <w:jc w:val="left"/>
              <w:textAlignment w:val="center"/>
              <w:rPr>
                <w:rFonts w:hint="eastAsia" w:ascii="Calibri" w:hAnsi="Calibri" w:eastAsia="微软雅黑" w:cs="Calibri"/>
                <w:i w:val="0"/>
                <w:iCs w:val="0"/>
                <w:color w:val="000000"/>
                <w:kern w:val="0"/>
                <w:sz w:val="21"/>
                <w:szCs w:val="21"/>
                <w:u w:val="none"/>
                <w:lang w:val="en-US" w:eastAsia="zh" w:bidi="ar"/>
                <w:woUserID w:val="1"/>
              </w:rPr>
            </w:pPr>
            <w:r>
              <w:rPr>
                <w:rFonts w:hint="default" w:ascii="Calibri" w:hAnsi="Calibri" w:eastAsia="微软雅黑" w:cs="Calibri"/>
                <w:i w:val="0"/>
                <w:iCs w:val="0"/>
                <w:color w:val="000000"/>
                <w:kern w:val="0"/>
                <w:sz w:val="21"/>
                <w:szCs w:val="21"/>
                <w:u w:val="none"/>
                <w:lang w:val="en-US" w:eastAsia="zh-CN" w:bidi="ar"/>
                <w:woUserID w:val="1"/>
              </w:rPr>
              <w:t>PWM</w:t>
            </w:r>
            <w:r>
              <w:rPr>
                <w:rFonts w:hint="eastAsia" w:eastAsia="微软雅黑" w:cs="Calibri"/>
                <w:i w:val="0"/>
                <w:iCs w:val="0"/>
                <w:color w:val="000000"/>
                <w:kern w:val="0"/>
                <w:sz w:val="21"/>
                <w:szCs w:val="21"/>
                <w:u w:val="none"/>
                <w:lang w:val="en-US" w:eastAsia="zh" w:bidi="ar"/>
                <w:woUserID w:val="1"/>
              </w:rPr>
              <w:t>9</w:t>
            </w:r>
            <w:r>
              <w:rPr>
                <w:rFonts w:hint="default" w:ascii="Calibri" w:hAnsi="Calibri" w:eastAsia="微软雅黑" w:cs="Calibri"/>
                <w:i w:val="0"/>
                <w:iCs w:val="0"/>
                <w:color w:val="000000"/>
                <w:kern w:val="0"/>
                <w:sz w:val="21"/>
                <w:szCs w:val="21"/>
                <w:u w:val="none"/>
                <w:lang w:val="en-US" w:eastAsia="zh-CN" w:bidi="ar"/>
                <w:woUserID w:val="1"/>
              </w:rPr>
              <w:t xml:space="preserve"> GPIO5</w:t>
            </w:r>
            <w:r>
              <w:rPr>
                <w:rFonts w:hint="eastAsia" w:eastAsia="微软雅黑" w:cs="Calibri"/>
                <w:i w:val="0"/>
                <w:iCs w:val="0"/>
                <w:color w:val="000000"/>
                <w:kern w:val="0"/>
                <w:sz w:val="21"/>
                <w:szCs w:val="21"/>
                <w:u w:val="none"/>
                <w:lang w:val="en-US" w:eastAsia="zh" w:bidi="ar"/>
                <w:woUserID w:val="1"/>
              </w:rPr>
              <w:t>8</w:t>
            </w:r>
          </w:p>
        </w:tc>
        <w:tc>
          <w:tcPr>
            <w:tcW w:w="2118" w:type="dxa"/>
            <w:tcBorders>
              <w:top w:val="single" w:color="auto" w:sz="4" w:space="0"/>
              <w:left w:val="single" w:color="auto" w:sz="4" w:space="0"/>
              <w:bottom w:val="single" w:color="auto" w:sz="4" w:space="0"/>
              <w:right w:val="single" w:color="auto" w:sz="4" w:space="0"/>
            </w:tcBorders>
            <w:shd w:val="clear" w:color="auto" w:fill="D0CECE"/>
            <w:vAlign w:val="center"/>
          </w:tcPr>
          <w:p w14:paraId="7251CCD3">
            <w:pPr>
              <w:keepNext w:val="0"/>
              <w:keepLines w:val="0"/>
              <w:widowControl/>
              <w:suppressLineNumbers w:val="0"/>
              <w:spacing w:before="0" w:beforeAutospacing="0" w:after="0" w:afterAutospacing="0"/>
              <w:ind w:left="0" w:leftChars="0" w:right="0" w:firstLine="0" w:firstLineChars="0"/>
              <w:jc w:val="left"/>
              <w:textAlignment w:val="center"/>
              <w:rPr>
                <w:rFonts w:hint="eastAsia" w:ascii="Calibri" w:hAnsi="Calibri" w:eastAsia="微软雅黑" w:cs="Calibri"/>
                <w:i w:val="0"/>
                <w:iCs w:val="0"/>
                <w:color w:val="000000"/>
                <w:kern w:val="0"/>
                <w:sz w:val="21"/>
                <w:szCs w:val="21"/>
                <w:u w:val="none"/>
                <w:lang w:val="en-US" w:eastAsia="zh" w:bidi="ar"/>
                <w:woUserID w:val="1"/>
              </w:rPr>
            </w:pPr>
            <w:r>
              <w:rPr>
                <w:rFonts w:hint="default" w:ascii="Calibri" w:hAnsi="Calibri" w:eastAsia="微软雅黑" w:cs="Calibri"/>
                <w:i w:val="0"/>
                <w:iCs w:val="0"/>
                <w:color w:val="000000"/>
                <w:kern w:val="0"/>
                <w:sz w:val="21"/>
                <w:szCs w:val="21"/>
                <w:u w:val="none"/>
                <w:lang w:val="en-US" w:eastAsia="zh-CN" w:bidi="ar"/>
                <w:woUserID w:val="1"/>
              </w:rPr>
              <w:t>TIM</w:t>
            </w:r>
            <w:r>
              <w:rPr>
                <w:rFonts w:hint="eastAsia" w:eastAsia="微软雅黑" w:cs="Calibri"/>
                <w:i w:val="0"/>
                <w:iCs w:val="0"/>
                <w:color w:val="000000"/>
                <w:kern w:val="0"/>
                <w:sz w:val="21"/>
                <w:szCs w:val="21"/>
                <w:u w:val="none"/>
                <w:lang w:val="en-US" w:eastAsia="zh" w:bidi="ar"/>
                <w:woUserID w:val="1"/>
              </w:rPr>
              <w:t>4</w:t>
            </w:r>
            <w:r>
              <w:rPr>
                <w:rFonts w:hint="default" w:ascii="Calibri" w:hAnsi="Calibri" w:eastAsia="微软雅黑" w:cs="Calibri"/>
                <w:i w:val="0"/>
                <w:iCs w:val="0"/>
                <w:color w:val="000000"/>
                <w:kern w:val="0"/>
                <w:sz w:val="21"/>
                <w:szCs w:val="21"/>
                <w:u w:val="none"/>
                <w:lang w:val="en-US" w:eastAsia="zh-CN" w:bidi="ar"/>
                <w:woUserID w:val="1"/>
              </w:rPr>
              <w:t>_CH</w:t>
            </w:r>
            <w:r>
              <w:rPr>
                <w:rFonts w:hint="eastAsia" w:eastAsia="微软雅黑" w:cs="Calibri"/>
                <w:i w:val="0"/>
                <w:iCs w:val="0"/>
                <w:color w:val="000000"/>
                <w:kern w:val="0"/>
                <w:sz w:val="21"/>
                <w:szCs w:val="21"/>
                <w:u w:val="none"/>
                <w:lang w:val="en-US" w:eastAsia="zh" w:bidi="ar"/>
                <w:woUserID w:val="1"/>
              </w:rPr>
              <w:t>3</w:t>
            </w:r>
          </w:p>
        </w:tc>
      </w:tr>
      <w:tr w14:paraId="7F8EE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916" w:type="dxa"/>
            <w:vMerge w:val="continue"/>
            <w:tcBorders>
              <w:left w:val="single" w:color="auto" w:sz="4" w:space="0"/>
              <w:bottom w:val="single" w:color="auto" w:sz="4" w:space="0"/>
              <w:right w:val="single" w:color="auto" w:sz="4" w:space="0"/>
            </w:tcBorders>
            <w:shd w:val="clear" w:color="auto" w:fill="auto"/>
            <w:vAlign w:val="center"/>
          </w:tcPr>
          <w:p w14:paraId="34A21D3F">
            <w:pPr>
              <w:keepNext w:val="0"/>
              <w:keepLines w:val="0"/>
              <w:suppressLineNumbers w:val="0"/>
              <w:spacing w:before="0" w:beforeAutospacing="0" w:after="0" w:afterAutospacing="0"/>
              <w:ind w:left="0" w:leftChars="0" w:right="0" w:firstLine="0" w:firstLineChars="0"/>
              <w:rPr>
                <w:rFonts w:hint="default" w:ascii="Calibri" w:hAnsi="Calibri" w:eastAsia="微软雅黑" w:cs="Calibri"/>
                <w:i w:val="0"/>
                <w:iCs w:val="0"/>
                <w:color w:val="000000"/>
                <w:kern w:val="0"/>
                <w:sz w:val="21"/>
                <w:szCs w:val="21"/>
                <w:u w:val="none"/>
                <w:lang w:val="en-US" w:eastAsia="zh-CN" w:bidi="ar"/>
                <w:woUserID w:val="1"/>
              </w:rPr>
            </w:pPr>
          </w:p>
        </w:tc>
        <w:tc>
          <w:tcPr>
            <w:tcW w:w="744" w:type="dxa"/>
            <w:tcBorders>
              <w:top w:val="single" w:color="auto" w:sz="4" w:space="0"/>
              <w:left w:val="single" w:color="auto" w:sz="4" w:space="0"/>
              <w:bottom w:val="single" w:color="auto" w:sz="4" w:space="0"/>
              <w:right w:val="single" w:color="auto" w:sz="4" w:space="0"/>
            </w:tcBorders>
            <w:shd w:val="clear" w:color="auto" w:fill="auto"/>
            <w:vAlign w:val="center"/>
          </w:tcPr>
          <w:p w14:paraId="78AB656F">
            <w:pPr>
              <w:keepNext w:val="0"/>
              <w:keepLines w:val="0"/>
              <w:widowControl/>
              <w:suppressLineNumbers w:val="0"/>
              <w:spacing w:before="0" w:beforeAutospacing="0" w:after="0" w:afterAutospacing="0"/>
              <w:ind w:left="0" w:leftChars="0" w:right="0" w:firstLine="0" w:firstLineChars="0"/>
              <w:jc w:val="left"/>
              <w:textAlignment w:val="center"/>
              <w:rPr>
                <w:rFonts w:hint="eastAsia" w:eastAsia="微软雅黑" w:cs="Calibri"/>
                <w:i w:val="0"/>
                <w:iCs w:val="0"/>
                <w:color w:val="000000"/>
                <w:kern w:val="0"/>
                <w:sz w:val="21"/>
                <w:szCs w:val="21"/>
                <w:u w:val="none"/>
                <w:lang w:val="en-US" w:eastAsia="zh" w:bidi="ar"/>
                <w:woUserID w:val="1"/>
              </w:rPr>
            </w:pPr>
            <w:r>
              <w:rPr>
                <w:rFonts w:hint="eastAsia" w:eastAsia="微软雅黑" w:cs="Calibri"/>
                <w:i w:val="0"/>
                <w:iCs w:val="0"/>
                <w:color w:val="000000"/>
                <w:kern w:val="0"/>
                <w:sz w:val="21"/>
                <w:szCs w:val="21"/>
                <w:u w:val="none"/>
                <w:lang w:val="en-US" w:eastAsia="zh" w:bidi="ar"/>
                <w:woUserID w:val="1"/>
              </w:rPr>
              <w:t>S10</w:t>
            </w:r>
          </w:p>
        </w:tc>
        <w:tc>
          <w:tcPr>
            <w:tcW w:w="856" w:type="dxa"/>
            <w:tcBorders>
              <w:top w:val="single" w:color="auto" w:sz="4" w:space="0"/>
              <w:left w:val="single" w:color="auto" w:sz="4" w:space="0"/>
              <w:bottom w:val="single" w:color="auto" w:sz="4" w:space="0"/>
              <w:right w:val="single" w:color="auto" w:sz="4" w:space="0"/>
            </w:tcBorders>
            <w:shd w:val="clear" w:color="auto" w:fill="auto"/>
            <w:vAlign w:val="center"/>
          </w:tcPr>
          <w:p w14:paraId="2E3FC436">
            <w:pPr>
              <w:keepNext w:val="0"/>
              <w:keepLines w:val="0"/>
              <w:widowControl/>
              <w:suppressLineNumbers w:val="0"/>
              <w:spacing w:before="0" w:beforeAutospacing="0" w:after="0" w:afterAutospacing="0"/>
              <w:ind w:left="0" w:leftChars="0" w:right="0" w:firstLine="0" w:firstLineChars="0"/>
              <w:jc w:val="left"/>
              <w:textAlignment w:val="center"/>
              <w:rPr>
                <w:rFonts w:hint="eastAsia" w:eastAsia="微软雅黑" w:cs="Calibri"/>
                <w:i w:val="0"/>
                <w:iCs w:val="0"/>
                <w:color w:val="000000"/>
                <w:kern w:val="0"/>
                <w:sz w:val="21"/>
                <w:szCs w:val="21"/>
                <w:u w:val="none"/>
                <w:lang w:val="en-US" w:eastAsia="zh" w:bidi="ar"/>
                <w:woUserID w:val="1"/>
              </w:rPr>
            </w:pPr>
            <w:r>
              <w:rPr>
                <w:rFonts w:hint="eastAsia" w:eastAsia="微软雅黑" w:cs="Calibri"/>
                <w:i w:val="0"/>
                <w:iCs w:val="0"/>
                <w:color w:val="000000"/>
                <w:kern w:val="0"/>
                <w:sz w:val="21"/>
                <w:szCs w:val="21"/>
                <w:u w:val="none"/>
                <w:lang w:val="en-US" w:eastAsia="zh" w:bidi="ar"/>
                <w:woUserID w:val="1"/>
              </w:rPr>
              <w:t>PD15</w:t>
            </w:r>
          </w:p>
        </w:tc>
        <w:tc>
          <w:tcPr>
            <w:tcW w:w="1692" w:type="dxa"/>
            <w:tcBorders>
              <w:top w:val="single" w:color="auto" w:sz="4" w:space="0"/>
              <w:left w:val="single" w:color="auto" w:sz="4" w:space="0"/>
              <w:bottom w:val="single" w:color="auto" w:sz="4" w:space="0"/>
              <w:right w:val="single" w:color="auto" w:sz="4" w:space="0"/>
            </w:tcBorders>
            <w:shd w:val="clear" w:color="auto" w:fill="auto"/>
            <w:vAlign w:val="center"/>
          </w:tcPr>
          <w:p w14:paraId="57945557">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Calibri" w:hAnsi="Calibri" w:eastAsia="微软雅黑" w:cs="Calibri"/>
                <w:i w:val="0"/>
                <w:iCs w:val="0"/>
                <w:color w:val="000000"/>
                <w:kern w:val="0"/>
                <w:sz w:val="21"/>
                <w:szCs w:val="21"/>
                <w:u w:val="none"/>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5V tolerant I/O</w:t>
            </w:r>
          </w:p>
        </w:tc>
        <w:tc>
          <w:tcPr>
            <w:tcW w:w="2591" w:type="dxa"/>
            <w:tcBorders>
              <w:top w:val="single" w:color="auto" w:sz="4" w:space="0"/>
              <w:left w:val="single" w:color="auto" w:sz="4" w:space="0"/>
              <w:bottom w:val="single" w:color="auto" w:sz="4" w:space="0"/>
              <w:right w:val="single" w:color="auto" w:sz="4" w:space="0"/>
            </w:tcBorders>
            <w:shd w:val="clear" w:color="auto" w:fill="auto"/>
            <w:vAlign w:val="center"/>
          </w:tcPr>
          <w:p w14:paraId="315C2A52">
            <w:pPr>
              <w:keepNext w:val="0"/>
              <w:keepLines w:val="0"/>
              <w:widowControl/>
              <w:suppressLineNumbers w:val="0"/>
              <w:spacing w:before="0" w:beforeAutospacing="0" w:after="0" w:afterAutospacing="0"/>
              <w:ind w:left="0" w:leftChars="0" w:right="0" w:firstLine="0" w:firstLineChars="0"/>
              <w:jc w:val="left"/>
              <w:textAlignment w:val="center"/>
              <w:rPr>
                <w:rFonts w:hint="eastAsia" w:ascii="Calibri" w:hAnsi="Calibri" w:eastAsia="微软雅黑" w:cs="Calibri"/>
                <w:i w:val="0"/>
                <w:iCs w:val="0"/>
                <w:color w:val="000000"/>
                <w:kern w:val="0"/>
                <w:sz w:val="21"/>
                <w:szCs w:val="21"/>
                <w:u w:val="none"/>
                <w:lang w:val="en-US" w:eastAsia="zh" w:bidi="ar"/>
                <w:woUserID w:val="1"/>
              </w:rPr>
            </w:pPr>
            <w:r>
              <w:rPr>
                <w:rFonts w:hint="default" w:ascii="Calibri" w:hAnsi="Calibri" w:eastAsia="微软雅黑" w:cs="Calibri"/>
                <w:i w:val="0"/>
                <w:iCs w:val="0"/>
                <w:color w:val="000000"/>
                <w:kern w:val="0"/>
                <w:sz w:val="21"/>
                <w:szCs w:val="21"/>
                <w:u w:val="none"/>
                <w:lang w:val="en-US" w:eastAsia="zh-CN" w:bidi="ar"/>
                <w:woUserID w:val="1"/>
              </w:rPr>
              <w:t>PWM</w:t>
            </w:r>
            <w:r>
              <w:rPr>
                <w:rFonts w:hint="eastAsia" w:eastAsia="微软雅黑" w:cs="Calibri"/>
                <w:i w:val="0"/>
                <w:iCs w:val="0"/>
                <w:color w:val="000000"/>
                <w:kern w:val="0"/>
                <w:sz w:val="21"/>
                <w:szCs w:val="21"/>
                <w:u w:val="none"/>
                <w:lang w:val="en-US" w:eastAsia="zh" w:bidi="ar"/>
                <w:woUserID w:val="1"/>
              </w:rPr>
              <w:t>10</w:t>
            </w:r>
            <w:r>
              <w:rPr>
                <w:rFonts w:hint="default" w:ascii="Calibri" w:hAnsi="Calibri" w:eastAsia="微软雅黑" w:cs="Calibri"/>
                <w:i w:val="0"/>
                <w:iCs w:val="0"/>
                <w:color w:val="000000"/>
                <w:kern w:val="0"/>
                <w:sz w:val="21"/>
                <w:szCs w:val="21"/>
                <w:u w:val="none"/>
                <w:lang w:val="en-US" w:eastAsia="zh-CN" w:bidi="ar"/>
                <w:woUserID w:val="1"/>
              </w:rPr>
              <w:t xml:space="preserve"> GPIO5</w:t>
            </w:r>
            <w:r>
              <w:rPr>
                <w:rFonts w:hint="eastAsia" w:eastAsia="微软雅黑" w:cs="Calibri"/>
                <w:i w:val="0"/>
                <w:iCs w:val="0"/>
                <w:color w:val="000000"/>
                <w:kern w:val="0"/>
                <w:sz w:val="21"/>
                <w:szCs w:val="21"/>
                <w:u w:val="none"/>
                <w:lang w:val="en-US" w:eastAsia="zh" w:bidi="ar"/>
                <w:woUserID w:val="1"/>
              </w:rPr>
              <w:t>9</w:t>
            </w:r>
          </w:p>
        </w:tc>
        <w:tc>
          <w:tcPr>
            <w:tcW w:w="2118" w:type="dxa"/>
            <w:tcBorders>
              <w:top w:val="single" w:color="auto" w:sz="4" w:space="0"/>
              <w:left w:val="single" w:color="auto" w:sz="4" w:space="0"/>
              <w:bottom w:val="single" w:color="auto" w:sz="4" w:space="0"/>
              <w:right w:val="single" w:color="auto" w:sz="4" w:space="0"/>
            </w:tcBorders>
            <w:shd w:val="clear" w:color="auto" w:fill="auto"/>
            <w:vAlign w:val="center"/>
          </w:tcPr>
          <w:p w14:paraId="319C8EBF">
            <w:pPr>
              <w:keepNext w:val="0"/>
              <w:keepLines w:val="0"/>
              <w:widowControl/>
              <w:suppressLineNumbers w:val="0"/>
              <w:spacing w:before="0" w:beforeAutospacing="0" w:after="0" w:afterAutospacing="0"/>
              <w:ind w:left="0" w:leftChars="0" w:right="0" w:firstLine="0" w:firstLineChars="0"/>
              <w:jc w:val="left"/>
              <w:textAlignment w:val="center"/>
              <w:rPr>
                <w:rFonts w:hint="eastAsia" w:ascii="Calibri" w:hAnsi="Calibri" w:eastAsia="微软雅黑" w:cs="Calibri"/>
                <w:i w:val="0"/>
                <w:iCs w:val="0"/>
                <w:color w:val="000000"/>
                <w:kern w:val="0"/>
                <w:sz w:val="21"/>
                <w:szCs w:val="21"/>
                <w:u w:val="none"/>
                <w:lang w:val="en-US" w:eastAsia="zh" w:bidi="ar"/>
                <w:woUserID w:val="1"/>
              </w:rPr>
            </w:pPr>
            <w:r>
              <w:rPr>
                <w:rFonts w:hint="default" w:ascii="Calibri" w:hAnsi="Calibri" w:eastAsia="微软雅黑" w:cs="Calibri"/>
                <w:i w:val="0"/>
                <w:iCs w:val="0"/>
                <w:color w:val="000000"/>
                <w:kern w:val="0"/>
                <w:sz w:val="21"/>
                <w:szCs w:val="21"/>
                <w:u w:val="none"/>
                <w:lang w:val="en-US" w:eastAsia="zh-CN" w:bidi="ar"/>
                <w:woUserID w:val="1"/>
              </w:rPr>
              <w:t>TIM</w:t>
            </w:r>
            <w:r>
              <w:rPr>
                <w:rFonts w:hint="eastAsia" w:eastAsia="微软雅黑" w:cs="Calibri"/>
                <w:i w:val="0"/>
                <w:iCs w:val="0"/>
                <w:color w:val="000000"/>
                <w:kern w:val="0"/>
                <w:sz w:val="21"/>
                <w:szCs w:val="21"/>
                <w:u w:val="none"/>
                <w:lang w:val="en-US" w:eastAsia="zh" w:bidi="ar"/>
                <w:woUserID w:val="1"/>
              </w:rPr>
              <w:t>4</w:t>
            </w:r>
            <w:r>
              <w:rPr>
                <w:rFonts w:hint="default" w:ascii="Calibri" w:hAnsi="Calibri" w:eastAsia="微软雅黑" w:cs="Calibri"/>
                <w:i w:val="0"/>
                <w:iCs w:val="0"/>
                <w:color w:val="000000"/>
                <w:kern w:val="0"/>
                <w:sz w:val="21"/>
                <w:szCs w:val="21"/>
                <w:u w:val="none"/>
                <w:lang w:val="en-US" w:eastAsia="zh-CN" w:bidi="ar"/>
                <w:woUserID w:val="1"/>
              </w:rPr>
              <w:t>_CH</w:t>
            </w:r>
            <w:r>
              <w:rPr>
                <w:rFonts w:hint="eastAsia" w:eastAsia="微软雅黑" w:cs="Calibri"/>
                <w:i w:val="0"/>
                <w:iCs w:val="0"/>
                <w:color w:val="000000"/>
                <w:kern w:val="0"/>
                <w:sz w:val="21"/>
                <w:szCs w:val="21"/>
                <w:u w:val="none"/>
                <w:lang w:val="en-US" w:eastAsia="zh" w:bidi="ar"/>
                <w:woUserID w:val="1"/>
              </w:rPr>
              <w:t>4</w:t>
            </w:r>
          </w:p>
        </w:tc>
      </w:tr>
      <w:tr w14:paraId="0DDA5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916" w:type="dxa"/>
            <w:vMerge w:val="restart"/>
            <w:tcBorders>
              <w:left w:val="single" w:color="auto" w:sz="4" w:space="0"/>
              <w:right w:val="single" w:color="auto" w:sz="4" w:space="0"/>
            </w:tcBorders>
            <w:shd w:val="clear" w:color="auto" w:fill="auto"/>
            <w:vAlign w:val="center"/>
          </w:tcPr>
          <w:p w14:paraId="54B8181E">
            <w:pPr>
              <w:keepNext w:val="0"/>
              <w:keepLines w:val="0"/>
              <w:suppressLineNumbers w:val="0"/>
              <w:spacing w:before="0" w:beforeAutospacing="0" w:after="0" w:afterAutospacing="0"/>
              <w:ind w:left="0" w:leftChars="0" w:right="0" w:firstLine="0" w:firstLineChars="0"/>
              <w:rPr>
                <w:rFonts w:hint="eastAsia" w:ascii="Calibri" w:hAnsi="Calibri" w:eastAsia="微软雅黑" w:cs="Calibri"/>
                <w:i w:val="0"/>
                <w:iCs w:val="0"/>
                <w:color w:val="000000"/>
                <w:kern w:val="0"/>
                <w:sz w:val="21"/>
                <w:szCs w:val="21"/>
                <w:u w:val="none"/>
                <w:lang w:val="en-US" w:eastAsia="zh" w:bidi="ar"/>
                <w:woUserID w:val="1"/>
              </w:rPr>
            </w:pPr>
            <w:r>
              <w:rPr>
                <w:rFonts w:hint="default" w:ascii="Calibri" w:hAnsi="Calibri" w:eastAsia="微软雅黑" w:cs="Calibri"/>
                <w:i w:val="0"/>
                <w:iCs w:val="0"/>
                <w:color w:val="000000"/>
                <w:kern w:val="0"/>
                <w:sz w:val="21"/>
                <w:szCs w:val="21"/>
                <w:u w:val="none"/>
                <w:lang w:val="en-US" w:eastAsia="zh-CN" w:bidi="ar"/>
                <w:woUserID w:val="1"/>
              </w:rPr>
              <w:t>Group</w:t>
            </w:r>
            <w:r>
              <w:rPr>
                <w:rFonts w:hint="eastAsia" w:eastAsia="微软雅黑" w:cs="Calibri"/>
                <w:i w:val="0"/>
                <w:iCs w:val="0"/>
                <w:color w:val="000000"/>
                <w:kern w:val="0"/>
                <w:sz w:val="21"/>
                <w:szCs w:val="21"/>
                <w:u w:val="none"/>
                <w:lang w:val="en-US" w:eastAsia="zh" w:bidi="ar"/>
                <w:woUserID w:val="1"/>
              </w:rPr>
              <w:t>4</w:t>
            </w:r>
          </w:p>
        </w:tc>
        <w:tc>
          <w:tcPr>
            <w:tcW w:w="744" w:type="dxa"/>
            <w:tcBorders>
              <w:top w:val="single" w:color="auto" w:sz="4" w:space="0"/>
              <w:left w:val="single" w:color="auto" w:sz="4" w:space="0"/>
              <w:bottom w:val="single" w:color="auto" w:sz="4" w:space="0"/>
              <w:right w:val="single" w:color="auto" w:sz="4" w:space="0"/>
            </w:tcBorders>
            <w:shd w:val="clear" w:color="auto" w:fill="D0CECE"/>
            <w:vAlign w:val="center"/>
          </w:tcPr>
          <w:p w14:paraId="5867AD93">
            <w:pPr>
              <w:keepNext w:val="0"/>
              <w:keepLines w:val="0"/>
              <w:widowControl/>
              <w:suppressLineNumbers w:val="0"/>
              <w:spacing w:before="0" w:beforeAutospacing="0" w:after="0" w:afterAutospacing="0"/>
              <w:ind w:left="0" w:leftChars="0" w:right="0" w:firstLine="0" w:firstLineChars="0"/>
              <w:jc w:val="left"/>
              <w:textAlignment w:val="center"/>
              <w:rPr>
                <w:rFonts w:hint="eastAsia" w:eastAsia="微软雅黑" w:cs="Calibri"/>
                <w:i w:val="0"/>
                <w:iCs w:val="0"/>
                <w:color w:val="000000"/>
                <w:kern w:val="0"/>
                <w:sz w:val="21"/>
                <w:szCs w:val="21"/>
                <w:u w:val="none"/>
                <w:lang w:val="en-US" w:eastAsia="zh" w:bidi="ar"/>
                <w:woUserID w:val="1"/>
              </w:rPr>
            </w:pPr>
            <w:r>
              <w:rPr>
                <w:rFonts w:hint="eastAsia" w:eastAsia="微软雅黑" w:cs="Calibri"/>
                <w:i w:val="0"/>
                <w:iCs w:val="0"/>
                <w:color w:val="000000"/>
                <w:kern w:val="0"/>
                <w:sz w:val="21"/>
                <w:szCs w:val="21"/>
                <w:u w:val="none"/>
                <w:lang w:val="en-US" w:eastAsia="zh" w:bidi="ar"/>
                <w:woUserID w:val="1"/>
              </w:rPr>
              <w:t>S11</w:t>
            </w:r>
          </w:p>
        </w:tc>
        <w:tc>
          <w:tcPr>
            <w:tcW w:w="856" w:type="dxa"/>
            <w:tcBorders>
              <w:top w:val="single" w:color="auto" w:sz="4" w:space="0"/>
              <w:left w:val="single" w:color="auto" w:sz="4" w:space="0"/>
              <w:bottom w:val="single" w:color="auto" w:sz="4" w:space="0"/>
              <w:right w:val="single" w:color="auto" w:sz="4" w:space="0"/>
            </w:tcBorders>
            <w:shd w:val="clear" w:color="auto" w:fill="D0CECE"/>
            <w:vAlign w:val="center"/>
          </w:tcPr>
          <w:p w14:paraId="48CE9E16">
            <w:pPr>
              <w:keepNext w:val="0"/>
              <w:keepLines w:val="0"/>
              <w:widowControl/>
              <w:suppressLineNumbers w:val="0"/>
              <w:spacing w:before="0" w:beforeAutospacing="0" w:after="0" w:afterAutospacing="0"/>
              <w:ind w:left="0" w:leftChars="0" w:right="0" w:firstLine="0" w:firstLineChars="0"/>
              <w:jc w:val="left"/>
              <w:textAlignment w:val="center"/>
              <w:rPr>
                <w:rFonts w:hint="eastAsia" w:eastAsia="微软雅黑" w:cs="Calibri"/>
                <w:i w:val="0"/>
                <w:iCs w:val="0"/>
                <w:color w:val="000000"/>
                <w:kern w:val="0"/>
                <w:sz w:val="21"/>
                <w:szCs w:val="21"/>
                <w:u w:val="none"/>
                <w:lang w:val="en-US" w:eastAsia="zh" w:bidi="ar"/>
                <w:woUserID w:val="1"/>
              </w:rPr>
            </w:pPr>
            <w:r>
              <w:rPr>
                <w:rFonts w:hint="eastAsia" w:eastAsia="微软雅黑" w:cs="Calibri"/>
                <w:i w:val="0"/>
                <w:iCs w:val="0"/>
                <w:color w:val="000000"/>
                <w:kern w:val="0"/>
                <w:sz w:val="21"/>
                <w:szCs w:val="21"/>
                <w:u w:val="none"/>
                <w:lang w:val="en-US" w:eastAsia="zh" w:bidi="ar"/>
                <w:woUserID w:val="1"/>
              </w:rPr>
              <w:t>PE5</w:t>
            </w:r>
          </w:p>
        </w:tc>
        <w:tc>
          <w:tcPr>
            <w:tcW w:w="1692" w:type="dxa"/>
            <w:tcBorders>
              <w:top w:val="single" w:color="auto" w:sz="4" w:space="0"/>
              <w:left w:val="single" w:color="auto" w:sz="4" w:space="0"/>
              <w:bottom w:val="single" w:color="auto" w:sz="4" w:space="0"/>
              <w:right w:val="single" w:color="auto" w:sz="4" w:space="0"/>
            </w:tcBorders>
            <w:shd w:val="clear" w:color="auto" w:fill="D0CECE"/>
            <w:vAlign w:val="center"/>
          </w:tcPr>
          <w:p w14:paraId="19C9943B">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Calibri" w:hAnsi="Calibri" w:eastAsia="微软雅黑" w:cs="Calibri"/>
                <w:i w:val="0"/>
                <w:iCs w:val="0"/>
                <w:color w:val="000000"/>
                <w:kern w:val="0"/>
                <w:sz w:val="21"/>
                <w:szCs w:val="21"/>
                <w:u w:val="none"/>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5V tolerant I/O</w:t>
            </w:r>
          </w:p>
        </w:tc>
        <w:tc>
          <w:tcPr>
            <w:tcW w:w="2591" w:type="dxa"/>
            <w:tcBorders>
              <w:top w:val="single" w:color="auto" w:sz="4" w:space="0"/>
              <w:left w:val="single" w:color="auto" w:sz="4" w:space="0"/>
              <w:bottom w:val="single" w:color="auto" w:sz="4" w:space="0"/>
              <w:right w:val="single" w:color="auto" w:sz="4" w:space="0"/>
            </w:tcBorders>
            <w:shd w:val="clear" w:color="auto" w:fill="D0CECE"/>
            <w:vAlign w:val="center"/>
          </w:tcPr>
          <w:p w14:paraId="43B216A3">
            <w:pPr>
              <w:keepNext w:val="0"/>
              <w:keepLines w:val="0"/>
              <w:widowControl/>
              <w:suppressLineNumbers w:val="0"/>
              <w:spacing w:before="0" w:beforeAutospacing="0" w:after="0" w:afterAutospacing="0"/>
              <w:ind w:left="0" w:leftChars="0" w:right="0" w:rightChars="0" w:firstLine="0" w:firstLineChars="0"/>
              <w:jc w:val="left"/>
              <w:textAlignment w:val="center"/>
              <w:rPr>
                <w:rFonts w:hint="eastAsia" w:ascii="Calibri" w:hAnsi="Calibri" w:eastAsia="微软雅黑" w:cs="Calibri"/>
                <w:i w:val="0"/>
                <w:iCs w:val="0"/>
                <w:color w:val="000000"/>
                <w:kern w:val="0"/>
                <w:sz w:val="21"/>
                <w:szCs w:val="21"/>
                <w:u w:val="none"/>
                <w:lang w:val="en-US" w:eastAsia="zh" w:bidi="ar"/>
                <w:woUserID w:val="1"/>
              </w:rPr>
            </w:pPr>
            <w:r>
              <w:rPr>
                <w:rFonts w:hint="default" w:ascii="Calibri" w:hAnsi="Calibri" w:eastAsia="微软雅黑" w:cs="Calibri"/>
                <w:i w:val="0"/>
                <w:iCs w:val="0"/>
                <w:color w:val="000000"/>
                <w:kern w:val="0"/>
                <w:sz w:val="21"/>
                <w:szCs w:val="21"/>
                <w:u w:val="none"/>
                <w:lang w:val="en-US" w:eastAsia="zh-CN" w:bidi="ar"/>
                <w:woUserID w:val="1"/>
              </w:rPr>
              <w:t>PWM</w:t>
            </w:r>
            <w:r>
              <w:rPr>
                <w:rFonts w:hint="eastAsia" w:eastAsia="微软雅黑" w:cs="Calibri"/>
                <w:i w:val="0"/>
                <w:iCs w:val="0"/>
                <w:color w:val="000000"/>
                <w:kern w:val="0"/>
                <w:sz w:val="21"/>
                <w:szCs w:val="21"/>
                <w:u w:val="none"/>
                <w:lang w:val="en-US" w:eastAsia="zh" w:bidi="ar"/>
                <w:woUserID w:val="1"/>
              </w:rPr>
              <w:t>11</w:t>
            </w:r>
            <w:r>
              <w:rPr>
                <w:rFonts w:hint="default" w:ascii="Calibri" w:hAnsi="Calibri" w:eastAsia="微软雅黑" w:cs="Calibri"/>
                <w:i w:val="0"/>
                <w:iCs w:val="0"/>
                <w:color w:val="000000"/>
                <w:kern w:val="0"/>
                <w:sz w:val="21"/>
                <w:szCs w:val="21"/>
                <w:u w:val="none"/>
                <w:lang w:val="en-US" w:eastAsia="zh-CN" w:bidi="ar"/>
                <w:woUserID w:val="1"/>
              </w:rPr>
              <w:t xml:space="preserve"> GPIO</w:t>
            </w:r>
            <w:r>
              <w:rPr>
                <w:rFonts w:hint="eastAsia" w:eastAsia="微软雅黑" w:cs="Calibri"/>
                <w:i w:val="0"/>
                <w:iCs w:val="0"/>
                <w:color w:val="000000"/>
                <w:kern w:val="0"/>
                <w:sz w:val="21"/>
                <w:szCs w:val="21"/>
                <w:u w:val="none"/>
                <w:lang w:val="en-US" w:eastAsia="zh" w:bidi="ar"/>
                <w:woUserID w:val="1"/>
              </w:rPr>
              <w:t>60</w:t>
            </w:r>
          </w:p>
        </w:tc>
        <w:tc>
          <w:tcPr>
            <w:tcW w:w="2118" w:type="dxa"/>
            <w:tcBorders>
              <w:top w:val="single" w:color="auto" w:sz="4" w:space="0"/>
              <w:left w:val="single" w:color="auto" w:sz="4" w:space="0"/>
              <w:bottom w:val="single" w:color="auto" w:sz="4" w:space="0"/>
              <w:right w:val="single" w:color="auto" w:sz="4" w:space="0"/>
            </w:tcBorders>
            <w:shd w:val="clear" w:color="auto" w:fill="D0CECE"/>
            <w:vAlign w:val="center"/>
          </w:tcPr>
          <w:p w14:paraId="2890FF95">
            <w:pPr>
              <w:keepNext w:val="0"/>
              <w:keepLines w:val="0"/>
              <w:widowControl/>
              <w:suppressLineNumbers w:val="0"/>
              <w:spacing w:before="0" w:beforeAutospacing="0" w:after="0" w:afterAutospacing="0"/>
              <w:ind w:left="0" w:leftChars="0" w:right="0" w:firstLine="0" w:firstLineChars="0"/>
              <w:jc w:val="left"/>
              <w:textAlignment w:val="center"/>
              <w:rPr>
                <w:rFonts w:hint="eastAsia" w:ascii="Calibri" w:hAnsi="Calibri" w:eastAsia="微软雅黑" w:cs="Calibri"/>
                <w:i w:val="0"/>
                <w:iCs w:val="0"/>
                <w:color w:val="000000"/>
                <w:kern w:val="0"/>
                <w:sz w:val="21"/>
                <w:szCs w:val="21"/>
                <w:u w:val="none"/>
                <w:lang w:val="en-US" w:eastAsia="zh" w:bidi="ar"/>
                <w:woUserID w:val="1"/>
              </w:rPr>
            </w:pPr>
            <w:r>
              <w:rPr>
                <w:rFonts w:hint="default" w:ascii="Calibri" w:hAnsi="Calibri" w:eastAsia="微软雅黑" w:cs="Calibri"/>
                <w:i w:val="0"/>
                <w:iCs w:val="0"/>
                <w:color w:val="000000"/>
                <w:kern w:val="0"/>
                <w:sz w:val="21"/>
                <w:szCs w:val="21"/>
                <w:u w:val="none"/>
                <w:lang w:val="en-US" w:eastAsia="zh-CN" w:bidi="ar"/>
                <w:woUserID w:val="1"/>
              </w:rPr>
              <w:t>TIM</w:t>
            </w:r>
            <w:r>
              <w:rPr>
                <w:rFonts w:hint="eastAsia" w:eastAsia="微软雅黑" w:cs="Calibri"/>
                <w:i w:val="0"/>
                <w:iCs w:val="0"/>
                <w:color w:val="000000"/>
                <w:kern w:val="0"/>
                <w:sz w:val="21"/>
                <w:szCs w:val="21"/>
                <w:u w:val="none"/>
                <w:lang w:val="en-US" w:eastAsia="zh" w:bidi="ar"/>
                <w:woUserID w:val="1"/>
              </w:rPr>
              <w:t>15</w:t>
            </w:r>
            <w:r>
              <w:rPr>
                <w:rFonts w:hint="default" w:ascii="Calibri" w:hAnsi="Calibri" w:eastAsia="微软雅黑" w:cs="Calibri"/>
                <w:i w:val="0"/>
                <w:iCs w:val="0"/>
                <w:color w:val="000000"/>
                <w:kern w:val="0"/>
                <w:sz w:val="21"/>
                <w:szCs w:val="21"/>
                <w:u w:val="none"/>
                <w:lang w:val="en-US" w:eastAsia="zh-CN" w:bidi="ar"/>
                <w:woUserID w:val="1"/>
              </w:rPr>
              <w:t>_CH</w:t>
            </w:r>
            <w:r>
              <w:rPr>
                <w:rFonts w:hint="eastAsia" w:eastAsia="微软雅黑" w:cs="Calibri"/>
                <w:i w:val="0"/>
                <w:iCs w:val="0"/>
                <w:color w:val="000000"/>
                <w:kern w:val="0"/>
                <w:sz w:val="21"/>
                <w:szCs w:val="21"/>
                <w:u w:val="none"/>
                <w:lang w:val="en-US" w:eastAsia="zh" w:bidi="ar"/>
                <w:woUserID w:val="1"/>
              </w:rPr>
              <w:t>1</w:t>
            </w:r>
          </w:p>
        </w:tc>
      </w:tr>
      <w:tr w14:paraId="1E3D0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916" w:type="dxa"/>
            <w:vMerge w:val="continue"/>
            <w:tcBorders>
              <w:left w:val="single" w:color="auto" w:sz="4" w:space="0"/>
              <w:bottom w:val="single" w:color="auto" w:sz="4" w:space="0"/>
              <w:right w:val="single" w:color="auto" w:sz="4" w:space="0"/>
            </w:tcBorders>
            <w:shd w:val="clear" w:color="auto" w:fill="auto"/>
            <w:vAlign w:val="center"/>
          </w:tcPr>
          <w:p w14:paraId="20765275">
            <w:pPr>
              <w:keepNext w:val="0"/>
              <w:keepLines w:val="0"/>
              <w:suppressLineNumbers w:val="0"/>
              <w:spacing w:before="0" w:beforeAutospacing="0" w:after="0" w:afterAutospacing="0"/>
              <w:ind w:left="0" w:leftChars="0" w:right="0" w:firstLine="0" w:firstLineChars="0"/>
              <w:rPr>
                <w:rFonts w:hint="default" w:ascii="Calibri" w:hAnsi="Calibri" w:eastAsia="微软雅黑" w:cs="Calibri"/>
                <w:i w:val="0"/>
                <w:iCs w:val="0"/>
                <w:color w:val="000000"/>
                <w:kern w:val="0"/>
                <w:sz w:val="21"/>
                <w:szCs w:val="21"/>
                <w:u w:val="none"/>
                <w:lang w:val="en-US" w:eastAsia="zh-CN" w:bidi="ar"/>
                <w:woUserID w:val="1"/>
              </w:rPr>
            </w:pPr>
          </w:p>
        </w:tc>
        <w:tc>
          <w:tcPr>
            <w:tcW w:w="744" w:type="dxa"/>
            <w:tcBorders>
              <w:top w:val="single" w:color="auto" w:sz="4" w:space="0"/>
              <w:left w:val="single" w:color="auto" w:sz="4" w:space="0"/>
              <w:bottom w:val="single" w:color="auto" w:sz="4" w:space="0"/>
              <w:right w:val="single" w:color="auto" w:sz="4" w:space="0"/>
            </w:tcBorders>
            <w:shd w:val="clear" w:color="auto" w:fill="auto"/>
            <w:vAlign w:val="center"/>
          </w:tcPr>
          <w:p w14:paraId="3E8733EE">
            <w:pPr>
              <w:keepNext w:val="0"/>
              <w:keepLines w:val="0"/>
              <w:widowControl/>
              <w:suppressLineNumbers w:val="0"/>
              <w:spacing w:before="0" w:beforeAutospacing="0" w:after="0" w:afterAutospacing="0"/>
              <w:ind w:left="0" w:leftChars="0" w:right="0" w:firstLine="0" w:firstLineChars="0"/>
              <w:jc w:val="left"/>
              <w:textAlignment w:val="center"/>
              <w:rPr>
                <w:rFonts w:hint="eastAsia" w:eastAsia="微软雅黑" w:cs="Calibri"/>
                <w:i w:val="0"/>
                <w:iCs w:val="0"/>
                <w:color w:val="000000"/>
                <w:kern w:val="0"/>
                <w:sz w:val="21"/>
                <w:szCs w:val="21"/>
                <w:u w:val="none"/>
                <w:lang w:val="en-US" w:eastAsia="zh" w:bidi="ar"/>
                <w:woUserID w:val="1"/>
              </w:rPr>
            </w:pPr>
            <w:r>
              <w:rPr>
                <w:rFonts w:hint="eastAsia" w:eastAsia="微软雅黑" w:cs="Calibri"/>
                <w:i w:val="0"/>
                <w:iCs w:val="0"/>
                <w:color w:val="000000"/>
                <w:kern w:val="0"/>
                <w:sz w:val="21"/>
                <w:szCs w:val="21"/>
                <w:u w:val="none"/>
                <w:lang w:val="en-US" w:eastAsia="zh" w:bidi="ar"/>
                <w:woUserID w:val="1"/>
              </w:rPr>
              <w:t>S12</w:t>
            </w:r>
          </w:p>
        </w:tc>
        <w:tc>
          <w:tcPr>
            <w:tcW w:w="856" w:type="dxa"/>
            <w:tcBorders>
              <w:top w:val="single" w:color="auto" w:sz="4" w:space="0"/>
              <w:left w:val="single" w:color="auto" w:sz="4" w:space="0"/>
              <w:bottom w:val="single" w:color="auto" w:sz="4" w:space="0"/>
              <w:right w:val="single" w:color="auto" w:sz="4" w:space="0"/>
            </w:tcBorders>
            <w:shd w:val="clear" w:color="auto" w:fill="auto"/>
            <w:vAlign w:val="center"/>
          </w:tcPr>
          <w:p w14:paraId="4F6EDBD0">
            <w:pPr>
              <w:keepNext w:val="0"/>
              <w:keepLines w:val="0"/>
              <w:widowControl/>
              <w:suppressLineNumbers w:val="0"/>
              <w:spacing w:before="0" w:beforeAutospacing="0" w:after="0" w:afterAutospacing="0"/>
              <w:ind w:left="0" w:leftChars="0" w:right="0" w:firstLine="0" w:firstLineChars="0"/>
              <w:jc w:val="left"/>
              <w:textAlignment w:val="center"/>
              <w:rPr>
                <w:rFonts w:hint="eastAsia" w:eastAsia="微软雅黑" w:cs="Calibri"/>
                <w:i w:val="0"/>
                <w:iCs w:val="0"/>
                <w:color w:val="000000"/>
                <w:kern w:val="0"/>
                <w:sz w:val="21"/>
                <w:szCs w:val="21"/>
                <w:u w:val="none"/>
                <w:lang w:val="en-US" w:eastAsia="zh" w:bidi="ar"/>
                <w:woUserID w:val="1"/>
              </w:rPr>
            </w:pPr>
            <w:r>
              <w:rPr>
                <w:rFonts w:hint="eastAsia" w:eastAsia="微软雅黑" w:cs="Calibri"/>
                <w:i w:val="0"/>
                <w:iCs w:val="0"/>
                <w:color w:val="000000"/>
                <w:kern w:val="0"/>
                <w:sz w:val="21"/>
                <w:szCs w:val="21"/>
                <w:u w:val="none"/>
                <w:lang w:val="en-US" w:eastAsia="zh" w:bidi="ar"/>
                <w:woUserID w:val="1"/>
              </w:rPr>
              <w:t>PE6</w:t>
            </w:r>
          </w:p>
        </w:tc>
        <w:tc>
          <w:tcPr>
            <w:tcW w:w="1692" w:type="dxa"/>
            <w:tcBorders>
              <w:top w:val="single" w:color="auto" w:sz="4" w:space="0"/>
              <w:left w:val="single" w:color="auto" w:sz="4" w:space="0"/>
              <w:bottom w:val="single" w:color="auto" w:sz="4" w:space="0"/>
              <w:right w:val="single" w:color="auto" w:sz="4" w:space="0"/>
            </w:tcBorders>
            <w:shd w:val="clear" w:color="auto" w:fill="auto"/>
            <w:vAlign w:val="center"/>
          </w:tcPr>
          <w:p w14:paraId="75A12DFF">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Calibri" w:hAnsi="Calibri" w:eastAsia="微软雅黑" w:cs="Calibri"/>
                <w:i w:val="0"/>
                <w:iCs w:val="0"/>
                <w:color w:val="000000"/>
                <w:kern w:val="0"/>
                <w:sz w:val="21"/>
                <w:szCs w:val="21"/>
                <w:u w:val="none"/>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5V tolerant I/O</w:t>
            </w:r>
          </w:p>
        </w:tc>
        <w:tc>
          <w:tcPr>
            <w:tcW w:w="2591" w:type="dxa"/>
            <w:tcBorders>
              <w:top w:val="single" w:color="auto" w:sz="4" w:space="0"/>
              <w:left w:val="single" w:color="auto" w:sz="4" w:space="0"/>
              <w:bottom w:val="single" w:color="auto" w:sz="4" w:space="0"/>
              <w:right w:val="single" w:color="auto" w:sz="4" w:space="0"/>
            </w:tcBorders>
            <w:shd w:val="clear" w:color="auto" w:fill="auto"/>
            <w:vAlign w:val="center"/>
          </w:tcPr>
          <w:p w14:paraId="3A0ADD0E">
            <w:pPr>
              <w:keepNext w:val="0"/>
              <w:keepLines w:val="0"/>
              <w:widowControl/>
              <w:suppressLineNumbers w:val="0"/>
              <w:spacing w:before="0" w:beforeAutospacing="0" w:after="0" w:afterAutospacing="0"/>
              <w:ind w:left="0" w:leftChars="0" w:right="0" w:rightChars="0" w:firstLine="0" w:firstLineChars="0"/>
              <w:jc w:val="left"/>
              <w:textAlignment w:val="center"/>
              <w:rPr>
                <w:rFonts w:hint="eastAsia" w:ascii="Calibri" w:hAnsi="Calibri" w:eastAsia="微软雅黑" w:cs="Calibri"/>
                <w:i w:val="0"/>
                <w:iCs w:val="0"/>
                <w:color w:val="000000"/>
                <w:kern w:val="0"/>
                <w:sz w:val="21"/>
                <w:szCs w:val="21"/>
                <w:u w:val="none"/>
                <w:lang w:val="en-US" w:eastAsia="zh" w:bidi="ar"/>
                <w:woUserID w:val="1"/>
              </w:rPr>
            </w:pPr>
            <w:r>
              <w:rPr>
                <w:rFonts w:hint="default" w:ascii="Calibri" w:hAnsi="Calibri" w:eastAsia="微软雅黑" w:cs="Calibri"/>
                <w:i w:val="0"/>
                <w:iCs w:val="0"/>
                <w:color w:val="000000"/>
                <w:kern w:val="0"/>
                <w:sz w:val="21"/>
                <w:szCs w:val="21"/>
                <w:u w:val="none"/>
                <w:lang w:val="en-US" w:eastAsia="zh-CN" w:bidi="ar"/>
                <w:woUserID w:val="1"/>
              </w:rPr>
              <w:t>PWM</w:t>
            </w:r>
            <w:r>
              <w:rPr>
                <w:rFonts w:hint="eastAsia" w:eastAsia="微软雅黑" w:cs="Calibri"/>
                <w:i w:val="0"/>
                <w:iCs w:val="0"/>
                <w:color w:val="000000"/>
                <w:kern w:val="0"/>
                <w:sz w:val="21"/>
                <w:szCs w:val="21"/>
                <w:u w:val="none"/>
                <w:lang w:val="en-US" w:eastAsia="zh" w:bidi="ar"/>
                <w:woUserID w:val="1"/>
              </w:rPr>
              <w:t>12</w:t>
            </w:r>
            <w:r>
              <w:rPr>
                <w:rFonts w:hint="default" w:ascii="Calibri" w:hAnsi="Calibri" w:eastAsia="微软雅黑" w:cs="Calibri"/>
                <w:i w:val="0"/>
                <w:iCs w:val="0"/>
                <w:color w:val="000000"/>
                <w:kern w:val="0"/>
                <w:sz w:val="21"/>
                <w:szCs w:val="21"/>
                <w:u w:val="none"/>
                <w:lang w:val="en-US" w:eastAsia="zh-CN" w:bidi="ar"/>
                <w:woUserID w:val="1"/>
              </w:rPr>
              <w:t xml:space="preserve"> GPIO</w:t>
            </w:r>
            <w:r>
              <w:rPr>
                <w:rFonts w:hint="eastAsia" w:eastAsia="微软雅黑" w:cs="Calibri"/>
                <w:i w:val="0"/>
                <w:iCs w:val="0"/>
                <w:color w:val="000000"/>
                <w:kern w:val="0"/>
                <w:sz w:val="21"/>
                <w:szCs w:val="21"/>
                <w:u w:val="none"/>
                <w:lang w:val="en-US" w:eastAsia="zh" w:bidi="ar"/>
                <w:woUserID w:val="1"/>
              </w:rPr>
              <w:t>61</w:t>
            </w:r>
          </w:p>
        </w:tc>
        <w:tc>
          <w:tcPr>
            <w:tcW w:w="2118" w:type="dxa"/>
            <w:tcBorders>
              <w:top w:val="single" w:color="auto" w:sz="4" w:space="0"/>
              <w:left w:val="single" w:color="auto" w:sz="4" w:space="0"/>
              <w:bottom w:val="single" w:color="auto" w:sz="4" w:space="0"/>
              <w:right w:val="single" w:color="auto" w:sz="4" w:space="0"/>
            </w:tcBorders>
            <w:shd w:val="clear" w:color="auto" w:fill="auto"/>
            <w:vAlign w:val="center"/>
          </w:tcPr>
          <w:p w14:paraId="148394FA">
            <w:pPr>
              <w:keepNext w:val="0"/>
              <w:keepLines w:val="0"/>
              <w:widowControl/>
              <w:suppressLineNumbers w:val="0"/>
              <w:spacing w:before="0" w:beforeAutospacing="0" w:after="0" w:afterAutospacing="0"/>
              <w:ind w:left="0" w:leftChars="0" w:right="0" w:firstLine="0" w:firstLineChars="0"/>
              <w:jc w:val="left"/>
              <w:textAlignment w:val="center"/>
              <w:rPr>
                <w:rFonts w:hint="eastAsia" w:ascii="Calibri" w:hAnsi="Calibri" w:eastAsia="微软雅黑" w:cs="Calibri"/>
                <w:i w:val="0"/>
                <w:iCs w:val="0"/>
                <w:color w:val="000000"/>
                <w:kern w:val="0"/>
                <w:sz w:val="21"/>
                <w:szCs w:val="21"/>
                <w:u w:val="none"/>
                <w:lang w:val="en-US" w:eastAsia="zh" w:bidi="ar"/>
                <w:woUserID w:val="1"/>
              </w:rPr>
            </w:pPr>
            <w:r>
              <w:rPr>
                <w:rFonts w:hint="default" w:ascii="Calibri" w:hAnsi="Calibri" w:eastAsia="微软雅黑" w:cs="Calibri"/>
                <w:i w:val="0"/>
                <w:iCs w:val="0"/>
                <w:color w:val="000000"/>
                <w:kern w:val="0"/>
                <w:sz w:val="21"/>
                <w:szCs w:val="21"/>
                <w:u w:val="none"/>
                <w:lang w:val="en-US" w:eastAsia="zh-CN" w:bidi="ar"/>
                <w:woUserID w:val="1"/>
              </w:rPr>
              <w:t>TIM</w:t>
            </w:r>
            <w:r>
              <w:rPr>
                <w:rFonts w:hint="eastAsia" w:eastAsia="微软雅黑" w:cs="Calibri"/>
                <w:i w:val="0"/>
                <w:iCs w:val="0"/>
                <w:color w:val="000000"/>
                <w:kern w:val="0"/>
                <w:sz w:val="21"/>
                <w:szCs w:val="21"/>
                <w:u w:val="none"/>
                <w:lang w:val="en-US" w:eastAsia="zh" w:bidi="ar"/>
                <w:woUserID w:val="1"/>
              </w:rPr>
              <w:t>15</w:t>
            </w:r>
            <w:r>
              <w:rPr>
                <w:rFonts w:hint="default" w:ascii="Calibri" w:hAnsi="Calibri" w:eastAsia="微软雅黑" w:cs="Calibri"/>
                <w:i w:val="0"/>
                <w:iCs w:val="0"/>
                <w:color w:val="000000"/>
                <w:kern w:val="0"/>
                <w:sz w:val="21"/>
                <w:szCs w:val="21"/>
                <w:u w:val="none"/>
                <w:lang w:val="en-US" w:eastAsia="zh-CN" w:bidi="ar"/>
                <w:woUserID w:val="1"/>
              </w:rPr>
              <w:t>_CH</w:t>
            </w:r>
            <w:r>
              <w:rPr>
                <w:rFonts w:hint="eastAsia" w:eastAsia="微软雅黑" w:cs="Calibri"/>
                <w:i w:val="0"/>
                <w:iCs w:val="0"/>
                <w:color w:val="000000"/>
                <w:kern w:val="0"/>
                <w:sz w:val="21"/>
                <w:szCs w:val="21"/>
                <w:u w:val="none"/>
                <w:lang w:val="en-US" w:eastAsia="zh" w:bidi="ar"/>
                <w:woUserID w:val="1"/>
              </w:rPr>
              <w:t>2</w:t>
            </w:r>
          </w:p>
        </w:tc>
      </w:tr>
      <w:tr w14:paraId="7AEE1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16" w:type="dxa"/>
            <w:vMerge w:val="restart"/>
            <w:tcBorders>
              <w:top w:val="single" w:color="auto" w:sz="4" w:space="0"/>
              <w:left w:val="single" w:color="auto" w:sz="4" w:space="0"/>
              <w:right w:val="single" w:color="auto" w:sz="4" w:space="0"/>
            </w:tcBorders>
            <w:shd w:val="clear" w:color="auto" w:fill="D9D9D9"/>
            <w:vAlign w:val="center"/>
          </w:tcPr>
          <w:p w14:paraId="4C855F99">
            <w:pPr>
              <w:keepNext w:val="0"/>
              <w:keepLines w:val="0"/>
              <w:suppressLineNumbers w:val="0"/>
              <w:spacing w:before="0" w:beforeAutospacing="0" w:after="0" w:afterAutospacing="0"/>
              <w:ind w:left="0" w:leftChars="0" w:right="0" w:firstLine="0" w:firstLineChars="0"/>
              <w:rPr>
                <w:rFonts w:hint="eastAsia" w:ascii="Calibri" w:hAnsi="Calibri" w:eastAsia="微软雅黑" w:cs="Calibri"/>
                <w:i w:val="0"/>
                <w:iCs w:val="0"/>
                <w:color w:val="000000"/>
                <w:kern w:val="0"/>
                <w:sz w:val="21"/>
                <w:szCs w:val="21"/>
                <w:u w:val="none"/>
                <w:lang w:val="en-US" w:eastAsia="zh" w:bidi="ar"/>
                <w:woUserID w:val="1"/>
              </w:rPr>
            </w:pPr>
            <w:r>
              <w:rPr>
                <w:rFonts w:hint="default" w:ascii="Calibri" w:hAnsi="Calibri" w:eastAsia="微软雅黑" w:cs="Calibri"/>
                <w:i w:val="0"/>
                <w:iCs w:val="0"/>
                <w:color w:val="000000"/>
                <w:kern w:val="0"/>
                <w:sz w:val="21"/>
                <w:szCs w:val="21"/>
                <w:u w:val="none"/>
                <w:lang w:val="en-US" w:eastAsia="zh-CN" w:bidi="ar"/>
                <w:woUserID w:val="1"/>
              </w:rPr>
              <w:t>Group</w:t>
            </w:r>
            <w:r>
              <w:rPr>
                <w:rFonts w:hint="eastAsia" w:ascii="Calibri" w:hAnsi="Calibri" w:eastAsia="微软雅黑" w:cs="Calibri"/>
                <w:i w:val="0"/>
                <w:iCs w:val="0"/>
                <w:color w:val="000000"/>
                <w:kern w:val="0"/>
                <w:sz w:val="21"/>
                <w:szCs w:val="21"/>
                <w:u w:val="none"/>
                <w:lang w:val="en-US" w:eastAsia="zh" w:bidi="ar"/>
                <w:woUserID w:val="1"/>
              </w:rPr>
              <w:t>5</w:t>
            </w:r>
          </w:p>
        </w:tc>
        <w:tc>
          <w:tcPr>
            <w:tcW w:w="744" w:type="dxa"/>
            <w:vMerge w:val="restart"/>
            <w:tcBorders>
              <w:top w:val="single" w:color="auto" w:sz="4" w:space="0"/>
              <w:left w:val="single" w:color="auto" w:sz="4" w:space="0"/>
              <w:right w:val="single" w:color="auto" w:sz="4" w:space="0"/>
            </w:tcBorders>
            <w:shd w:val="clear" w:color="auto" w:fill="D9D9D9"/>
            <w:vAlign w:val="center"/>
          </w:tcPr>
          <w:p w14:paraId="69B931E8">
            <w:pPr>
              <w:keepNext w:val="0"/>
              <w:keepLines w:val="0"/>
              <w:widowControl/>
              <w:suppressLineNumbers w:val="0"/>
              <w:spacing w:before="0" w:beforeAutospacing="0" w:after="0" w:afterAutospacing="0"/>
              <w:ind w:left="0" w:leftChars="0" w:right="0" w:firstLine="0" w:firstLineChars="0"/>
              <w:jc w:val="left"/>
              <w:textAlignment w:val="center"/>
              <w:rPr>
                <w:rFonts w:hint="eastAsia" w:ascii="Calibri" w:hAnsi="Calibri" w:eastAsia="微软雅黑" w:cs="Calibri"/>
                <w:i w:val="0"/>
                <w:iCs w:val="0"/>
                <w:color w:val="000000"/>
                <w:kern w:val="0"/>
                <w:sz w:val="21"/>
                <w:szCs w:val="21"/>
                <w:u w:val="none"/>
                <w:lang w:val="en-US" w:eastAsia="zh" w:bidi="ar"/>
                <w:woUserID w:val="1"/>
              </w:rPr>
            </w:pPr>
            <w:r>
              <w:rPr>
                <w:rFonts w:hint="eastAsia" w:eastAsia="微软雅黑" w:cs="Calibri"/>
                <w:i w:val="0"/>
                <w:iCs w:val="0"/>
                <w:color w:val="000000"/>
                <w:kern w:val="0"/>
                <w:sz w:val="21"/>
                <w:szCs w:val="21"/>
                <w:u w:val="none"/>
                <w:lang w:val="en-US" w:eastAsia="zh" w:bidi="ar"/>
                <w:woUserID w:val="1"/>
              </w:rPr>
              <w:t>LED</w:t>
            </w:r>
          </w:p>
        </w:tc>
        <w:tc>
          <w:tcPr>
            <w:tcW w:w="856" w:type="dxa"/>
            <w:vMerge w:val="restart"/>
            <w:tcBorders>
              <w:top w:val="single" w:color="auto" w:sz="4" w:space="0"/>
              <w:left w:val="single" w:color="auto" w:sz="4" w:space="0"/>
              <w:right w:val="single" w:color="auto" w:sz="4" w:space="0"/>
            </w:tcBorders>
            <w:shd w:val="clear" w:color="auto" w:fill="D9D9D9"/>
            <w:vAlign w:val="center"/>
          </w:tcPr>
          <w:p w14:paraId="55A8065B">
            <w:pPr>
              <w:keepNext w:val="0"/>
              <w:keepLines w:val="0"/>
              <w:widowControl/>
              <w:suppressLineNumbers w:val="0"/>
              <w:spacing w:before="0" w:beforeAutospacing="0" w:after="0" w:afterAutospacing="0"/>
              <w:ind w:left="0" w:leftChars="0" w:right="0" w:firstLine="0" w:firstLineChars="0"/>
              <w:jc w:val="left"/>
              <w:textAlignment w:val="center"/>
              <w:rPr>
                <w:rFonts w:hint="eastAsia" w:ascii="Calibri" w:hAnsi="Calibri" w:eastAsia="微软雅黑" w:cs="Calibri"/>
                <w:i w:val="0"/>
                <w:iCs w:val="0"/>
                <w:color w:val="000000"/>
                <w:kern w:val="0"/>
                <w:sz w:val="21"/>
                <w:szCs w:val="21"/>
                <w:u w:val="none"/>
                <w:lang w:val="en-US" w:eastAsia="zh" w:bidi="ar"/>
                <w:woUserID w:val="1"/>
              </w:rPr>
            </w:pPr>
            <w:r>
              <w:rPr>
                <w:rFonts w:hint="eastAsia" w:eastAsia="微软雅黑" w:cs="Calibri"/>
                <w:i w:val="0"/>
                <w:iCs w:val="0"/>
                <w:color w:val="000000"/>
                <w:kern w:val="0"/>
                <w:sz w:val="21"/>
                <w:szCs w:val="21"/>
                <w:u w:val="none"/>
                <w:lang w:val="en-US" w:eastAsia="zh" w:bidi="ar"/>
                <w:woUserID w:val="1"/>
              </w:rPr>
              <w:t>PA8</w:t>
            </w:r>
          </w:p>
        </w:tc>
        <w:tc>
          <w:tcPr>
            <w:tcW w:w="1692" w:type="dxa"/>
            <w:vMerge w:val="restart"/>
            <w:tcBorders>
              <w:top w:val="single" w:color="auto" w:sz="4" w:space="0"/>
              <w:left w:val="single" w:color="auto" w:sz="4" w:space="0"/>
              <w:right w:val="single" w:color="auto" w:sz="4" w:space="0"/>
            </w:tcBorders>
            <w:shd w:val="clear" w:color="auto" w:fill="D9D9D9"/>
            <w:vAlign w:val="center"/>
          </w:tcPr>
          <w:p w14:paraId="1ACD2BA2">
            <w:pPr>
              <w:keepNext w:val="0"/>
              <w:keepLines w:val="0"/>
              <w:widowControl/>
              <w:suppressLineNumbers w:val="0"/>
              <w:spacing w:before="0" w:beforeAutospacing="0" w:after="0" w:afterAutospacing="0"/>
              <w:ind w:left="0" w:leftChars="0" w:right="0" w:firstLine="0" w:firstLineChars="0"/>
              <w:jc w:val="left"/>
              <w:textAlignment w:val="center"/>
              <w:rPr>
                <w:rFonts w:hint="default" w:ascii="Calibri" w:hAnsi="Calibri" w:eastAsia="微软雅黑" w:cs="Calibri"/>
                <w:i w:val="0"/>
                <w:iCs w:val="0"/>
                <w:color w:val="000000"/>
                <w:kern w:val="0"/>
                <w:sz w:val="21"/>
                <w:szCs w:val="21"/>
                <w:u w:val="none"/>
                <w:lang w:val="en-US" w:eastAsia="zh-CN" w:bidi="ar"/>
                <w:woUserID w:val="1"/>
              </w:rPr>
            </w:pPr>
            <w:r>
              <w:rPr>
                <w:rFonts w:hint="default" w:ascii="Calibri" w:hAnsi="Calibri" w:eastAsia="微软雅黑" w:cs="Calibri"/>
                <w:i w:val="0"/>
                <w:iCs w:val="0"/>
                <w:color w:val="000000"/>
                <w:kern w:val="0"/>
                <w:sz w:val="21"/>
                <w:szCs w:val="21"/>
                <w:u w:val="none"/>
                <w:lang w:val="en-US" w:eastAsia="zh-CN" w:bidi="ar"/>
                <w:woUserID w:val="1"/>
              </w:rPr>
              <w:t>5V tolerant I/O</w:t>
            </w:r>
          </w:p>
        </w:tc>
        <w:tc>
          <w:tcPr>
            <w:tcW w:w="2591" w:type="dxa"/>
            <w:tcBorders>
              <w:top w:val="single" w:color="auto" w:sz="4" w:space="0"/>
              <w:left w:val="single" w:color="auto" w:sz="4" w:space="0"/>
              <w:bottom w:val="single" w:color="auto" w:sz="4" w:space="0"/>
              <w:right w:val="single" w:color="auto" w:sz="4" w:space="0"/>
            </w:tcBorders>
            <w:shd w:val="clear" w:color="auto" w:fill="D9D9D9"/>
            <w:vAlign w:val="center"/>
          </w:tcPr>
          <w:p w14:paraId="6C68D8FC">
            <w:pPr>
              <w:keepNext w:val="0"/>
              <w:keepLines w:val="0"/>
              <w:widowControl w:val="0"/>
              <w:suppressLineNumbers w:val="0"/>
              <w:spacing w:before="0" w:beforeAutospacing="0" w:after="0" w:afterAutospacing="0"/>
              <w:ind w:left="0" w:leftChars="0" w:right="0" w:rightChars="0"/>
              <w:jc w:val="left"/>
              <w:rPr>
                <w:rFonts w:hint="eastAsia" w:ascii="Calibri" w:hAnsi="Calibri" w:eastAsia="宋体" w:cs="Calibri"/>
                <w:i w:val="0"/>
                <w:iCs w:val="0"/>
                <w:color w:val="000000"/>
                <w:kern w:val="0"/>
                <w:sz w:val="21"/>
                <w:szCs w:val="21"/>
                <w:u w:val="none"/>
                <w:lang w:val="en-US" w:eastAsia="zh" w:bidi="ar"/>
                <w:woUserID w:val="1"/>
              </w:rPr>
            </w:pPr>
            <w:r>
              <w:rPr>
                <w:rFonts w:hint="default" w:ascii="Calibri" w:hAnsi="Calibri" w:eastAsia="宋体" w:cs="Calibri"/>
                <w:kern w:val="2"/>
                <w:sz w:val="21"/>
                <w:szCs w:val="21"/>
                <w:lang w:val="en-US" w:eastAsia="zh-CN" w:bidi="ar"/>
                <w:woUserID w:val="1"/>
              </w:rPr>
              <w:t>PWM1</w:t>
            </w:r>
            <w:r>
              <w:rPr>
                <w:rFonts w:hint="eastAsia" w:eastAsia="宋体" w:cs="Calibri"/>
                <w:kern w:val="2"/>
                <w:sz w:val="21"/>
                <w:szCs w:val="21"/>
                <w:lang w:val="en-US" w:eastAsia="zh" w:bidi="ar"/>
                <w:woUserID w:val="1"/>
              </w:rPr>
              <w:t>3</w:t>
            </w:r>
            <w:r>
              <w:rPr>
                <w:rFonts w:hint="default" w:ascii="Calibri" w:hAnsi="Calibri" w:eastAsia="宋体" w:cs="Calibri"/>
                <w:kern w:val="2"/>
                <w:sz w:val="21"/>
                <w:szCs w:val="21"/>
                <w:lang w:val="en-US" w:eastAsia="zh-CN" w:bidi="ar"/>
                <w:woUserID w:val="1"/>
              </w:rPr>
              <w:t xml:space="preserve"> GPIO6</w:t>
            </w:r>
            <w:r>
              <w:rPr>
                <w:rFonts w:hint="eastAsia" w:eastAsia="宋体" w:cs="Calibri"/>
                <w:kern w:val="2"/>
                <w:sz w:val="21"/>
                <w:szCs w:val="21"/>
                <w:lang w:val="en-US" w:eastAsia="zh" w:bidi="ar"/>
                <w:woUserID w:val="1"/>
              </w:rPr>
              <w:t>2</w:t>
            </w:r>
          </w:p>
        </w:tc>
        <w:tc>
          <w:tcPr>
            <w:tcW w:w="2118" w:type="dxa"/>
            <w:tcBorders>
              <w:top w:val="single" w:color="auto" w:sz="4" w:space="0"/>
              <w:left w:val="single" w:color="auto" w:sz="4" w:space="0"/>
              <w:bottom w:val="single" w:color="auto" w:sz="4" w:space="0"/>
              <w:right w:val="single" w:color="auto" w:sz="4" w:space="0"/>
            </w:tcBorders>
            <w:shd w:val="clear" w:color="auto" w:fill="D9D9D9"/>
            <w:vAlign w:val="center"/>
          </w:tcPr>
          <w:p w14:paraId="406014DF">
            <w:pPr>
              <w:keepNext w:val="0"/>
              <w:keepLines w:val="0"/>
              <w:widowControl w:val="0"/>
              <w:suppressLineNumbers w:val="0"/>
              <w:spacing w:before="0" w:beforeAutospacing="0" w:after="0" w:afterAutospacing="0"/>
              <w:ind w:left="0" w:leftChars="0" w:right="0" w:rightChars="0"/>
              <w:jc w:val="left"/>
              <w:rPr>
                <w:rFonts w:hint="eastAsia" w:ascii="Calibri" w:hAnsi="Calibri" w:eastAsia="宋体" w:cs="Calibri"/>
                <w:i w:val="0"/>
                <w:iCs w:val="0"/>
                <w:color w:val="000000"/>
                <w:kern w:val="0"/>
                <w:sz w:val="21"/>
                <w:szCs w:val="21"/>
                <w:u w:val="none"/>
                <w:lang w:val="en-US" w:eastAsia="zh" w:bidi="ar"/>
                <w:woUserID w:val="1"/>
              </w:rPr>
            </w:pPr>
            <w:r>
              <w:rPr>
                <w:rFonts w:hint="default" w:ascii="Calibri" w:hAnsi="Calibri" w:eastAsia="宋体" w:cs="Calibri"/>
                <w:kern w:val="2"/>
                <w:sz w:val="21"/>
                <w:szCs w:val="21"/>
                <w:lang w:val="en-US" w:eastAsia="zh-CN" w:bidi="ar"/>
                <w:woUserID w:val="1"/>
              </w:rPr>
              <w:t>TIM</w:t>
            </w:r>
            <w:r>
              <w:rPr>
                <w:rFonts w:hint="eastAsia" w:eastAsia="宋体" w:cs="Calibri"/>
                <w:kern w:val="2"/>
                <w:sz w:val="21"/>
                <w:szCs w:val="21"/>
                <w:lang w:val="en-US" w:eastAsia="zh" w:bidi="ar"/>
                <w:woUserID w:val="1"/>
              </w:rPr>
              <w:t>1</w:t>
            </w:r>
            <w:r>
              <w:rPr>
                <w:rFonts w:hint="default" w:ascii="Calibri" w:hAnsi="Calibri" w:eastAsia="宋体" w:cs="Calibri"/>
                <w:kern w:val="2"/>
                <w:sz w:val="21"/>
                <w:szCs w:val="21"/>
                <w:lang w:val="en-US" w:eastAsia="zh-CN" w:bidi="ar"/>
                <w:woUserID w:val="1"/>
              </w:rPr>
              <w:t>_CH</w:t>
            </w:r>
            <w:r>
              <w:rPr>
                <w:rFonts w:hint="eastAsia" w:eastAsia="宋体" w:cs="Calibri"/>
                <w:kern w:val="2"/>
                <w:sz w:val="21"/>
                <w:szCs w:val="21"/>
                <w:lang w:val="en-US" w:eastAsia="zh" w:bidi="ar"/>
                <w:woUserID w:val="1"/>
              </w:rPr>
              <w:t>1</w:t>
            </w:r>
          </w:p>
        </w:tc>
      </w:tr>
      <w:tr w14:paraId="04AFA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16" w:type="dxa"/>
            <w:vMerge w:val="continue"/>
            <w:tcBorders>
              <w:left w:val="single" w:color="auto" w:sz="4" w:space="0"/>
              <w:bottom w:val="single" w:color="auto" w:sz="4" w:space="0"/>
              <w:right w:val="single" w:color="auto" w:sz="4" w:space="0"/>
            </w:tcBorders>
            <w:shd w:val="clear" w:color="auto" w:fill="D9D9D9"/>
            <w:vAlign w:val="center"/>
          </w:tcPr>
          <w:p w14:paraId="32DCFF88">
            <w:pPr>
              <w:keepNext w:val="0"/>
              <w:keepLines w:val="0"/>
              <w:suppressLineNumbers w:val="0"/>
              <w:spacing w:before="0" w:beforeAutospacing="0" w:after="0" w:afterAutospacing="0"/>
              <w:ind w:left="0" w:leftChars="0" w:right="0" w:firstLine="0" w:firstLineChars="0"/>
              <w:rPr>
                <w:rFonts w:hint="eastAsia" w:ascii="Calibri" w:hAnsi="Calibri" w:eastAsia="微软雅黑" w:cs="Calibri"/>
                <w:i w:val="0"/>
                <w:iCs w:val="0"/>
                <w:color w:val="000000"/>
                <w:kern w:val="0"/>
                <w:sz w:val="21"/>
                <w:szCs w:val="21"/>
                <w:u w:val="none"/>
                <w:lang w:val="en-US" w:eastAsia="zh" w:bidi="ar"/>
                <w:woUserID w:val="1"/>
              </w:rPr>
            </w:pPr>
          </w:p>
        </w:tc>
        <w:tc>
          <w:tcPr>
            <w:tcW w:w="744" w:type="dxa"/>
            <w:vMerge w:val="continue"/>
            <w:tcBorders>
              <w:left w:val="single" w:color="auto" w:sz="4" w:space="0"/>
              <w:bottom w:val="single" w:color="auto" w:sz="4" w:space="0"/>
              <w:right w:val="single" w:color="auto" w:sz="4" w:space="0"/>
            </w:tcBorders>
            <w:shd w:val="clear" w:color="auto" w:fill="D9D9D9"/>
            <w:vAlign w:val="center"/>
          </w:tcPr>
          <w:p w14:paraId="711C789E">
            <w:pPr>
              <w:keepNext w:val="0"/>
              <w:keepLines w:val="0"/>
              <w:widowControl/>
              <w:suppressLineNumbers w:val="0"/>
              <w:spacing w:before="0" w:beforeAutospacing="0" w:after="0" w:afterAutospacing="0"/>
              <w:ind w:left="0" w:leftChars="0" w:right="0" w:firstLine="0" w:firstLineChars="0"/>
              <w:jc w:val="left"/>
              <w:textAlignment w:val="center"/>
              <w:rPr>
                <w:rFonts w:hint="default" w:ascii="Calibri" w:hAnsi="Calibri" w:eastAsia="微软雅黑" w:cs="Calibri"/>
                <w:i w:val="0"/>
                <w:iCs w:val="0"/>
                <w:color w:val="000000"/>
                <w:kern w:val="0"/>
                <w:sz w:val="21"/>
                <w:szCs w:val="21"/>
                <w:u w:val="none"/>
                <w:lang w:val="en-US" w:eastAsia="zh-CN" w:bidi="ar"/>
                <w:woUserID w:val="1"/>
              </w:rPr>
            </w:pPr>
          </w:p>
        </w:tc>
        <w:tc>
          <w:tcPr>
            <w:tcW w:w="856" w:type="dxa"/>
            <w:vMerge w:val="continue"/>
            <w:tcBorders>
              <w:left w:val="single" w:color="auto" w:sz="4" w:space="0"/>
              <w:bottom w:val="single" w:color="auto" w:sz="4" w:space="0"/>
              <w:right w:val="single" w:color="auto" w:sz="4" w:space="0"/>
            </w:tcBorders>
            <w:shd w:val="clear" w:color="auto" w:fill="D9D9D9"/>
            <w:vAlign w:val="center"/>
          </w:tcPr>
          <w:p w14:paraId="19BCFA0B">
            <w:pPr>
              <w:keepNext w:val="0"/>
              <w:keepLines w:val="0"/>
              <w:widowControl/>
              <w:suppressLineNumbers w:val="0"/>
              <w:spacing w:before="0" w:beforeAutospacing="0" w:after="0" w:afterAutospacing="0"/>
              <w:ind w:left="0" w:leftChars="0" w:right="0" w:firstLine="0" w:firstLineChars="0"/>
              <w:jc w:val="left"/>
              <w:textAlignment w:val="center"/>
              <w:rPr>
                <w:rFonts w:hint="eastAsia" w:ascii="Calibri" w:hAnsi="Calibri" w:eastAsia="微软雅黑" w:cs="Calibri"/>
                <w:i w:val="0"/>
                <w:iCs w:val="0"/>
                <w:color w:val="000000"/>
                <w:kern w:val="0"/>
                <w:sz w:val="21"/>
                <w:szCs w:val="21"/>
                <w:u w:val="none"/>
                <w:lang w:val="en-US" w:eastAsia="zh" w:bidi="ar"/>
                <w:woUserID w:val="1"/>
              </w:rPr>
            </w:pPr>
          </w:p>
        </w:tc>
        <w:tc>
          <w:tcPr>
            <w:tcW w:w="1692" w:type="dxa"/>
            <w:vMerge w:val="continue"/>
            <w:tcBorders>
              <w:left w:val="single" w:color="auto" w:sz="4" w:space="0"/>
              <w:bottom w:val="single" w:color="auto" w:sz="4" w:space="0"/>
              <w:right w:val="single" w:color="auto" w:sz="4" w:space="0"/>
            </w:tcBorders>
            <w:shd w:val="clear" w:color="auto" w:fill="D9D9D9"/>
            <w:vAlign w:val="center"/>
          </w:tcPr>
          <w:p w14:paraId="1A423932">
            <w:pPr>
              <w:keepNext w:val="0"/>
              <w:keepLines w:val="0"/>
              <w:widowControl/>
              <w:suppressLineNumbers w:val="0"/>
              <w:spacing w:before="0" w:beforeAutospacing="0" w:after="0" w:afterAutospacing="0"/>
              <w:ind w:left="0" w:leftChars="0" w:right="0" w:firstLine="0" w:firstLineChars="0"/>
              <w:jc w:val="left"/>
              <w:textAlignment w:val="center"/>
              <w:rPr>
                <w:rFonts w:hint="default" w:ascii="Calibri" w:hAnsi="Calibri" w:eastAsia="微软雅黑" w:cs="Calibri"/>
                <w:i w:val="0"/>
                <w:iCs w:val="0"/>
                <w:color w:val="000000"/>
                <w:kern w:val="0"/>
                <w:sz w:val="21"/>
                <w:szCs w:val="21"/>
                <w:u w:val="none"/>
                <w:lang w:val="en-US" w:eastAsia="zh-CN" w:bidi="ar"/>
                <w:woUserID w:val="1"/>
              </w:rPr>
            </w:pPr>
          </w:p>
        </w:tc>
        <w:tc>
          <w:tcPr>
            <w:tcW w:w="4709" w:type="dxa"/>
            <w:gridSpan w:val="2"/>
            <w:tcBorders>
              <w:top w:val="single" w:color="auto" w:sz="4" w:space="0"/>
              <w:left w:val="single" w:color="auto" w:sz="4" w:space="0"/>
              <w:bottom w:val="single" w:color="auto" w:sz="4" w:space="0"/>
              <w:right w:val="single" w:color="auto" w:sz="4" w:space="0"/>
            </w:tcBorders>
            <w:shd w:val="clear" w:color="auto" w:fill="D9D9D9"/>
            <w:vAlign w:val="center"/>
          </w:tcPr>
          <w:p w14:paraId="1605A6EA">
            <w:pPr>
              <w:keepNext w:val="0"/>
              <w:keepLines w:val="0"/>
              <w:suppressLineNumbers w:val="0"/>
              <w:spacing w:before="0" w:beforeAutospacing="0" w:after="0" w:afterAutospacing="0"/>
              <w:ind w:left="0" w:right="0"/>
              <w:jc w:val="left"/>
              <w:rPr>
                <w:rFonts w:hint="default" w:ascii="Calibri" w:hAnsi="Calibri" w:eastAsia="微软雅黑" w:cs="Calibri"/>
                <w:i w:val="0"/>
                <w:iCs w:val="0"/>
                <w:color w:val="000000"/>
                <w:kern w:val="0"/>
                <w:sz w:val="21"/>
                <w:szCs w:val="21"/>
                <w:u w:val="none"/>
                <w:lang w:val="en-US" w:eastAsia="zh-CN" w:bidi="ar"/>
                <w:woUserID w:val="1"/>
              </w:rPr>
            </w:pPr>
            <w:r>
              <w:rPr>
                <w:rFonts w:hint="default" w:ascii="Calibri" w:hAnsi="Calibri" w:eastAsia="宋体" w:cs="Calibri"/>
                <w:kern w:val="2"/>
                <w:sz w:val="21"/>
                <w:szCs w:val="21"/>
                <w:lang w:val="en-US" w:eastAsia="zh-CN" w:bidi="ar"/>
                <w:woUserID w:val="1"/>
              </w:rPr>
              <w:t>SERVO1</w:t>
            </w:r>
            <w:r>
              <w:rPr>
                <w:rFonts w:hint="eastAsia" w:eastAsia="宋体" w:cs="Calibri"/>
                <w:kern w:val="2"/>
                <w:sz w:val="21"/>
                <w:szCs w:val="21"/>
                <w:lang w:val="en-US" w:eastAsia="zh" w:bidi="ar"/>
                <w:woUserID w:val="1"/>
              </w:rPr>
              <w:t>3</w:t>
            </w:r>
            <w:r>
              <w:rPr>
                <w:rFonts w:hint="default" w:ascii="Calibri" w:hAnsi="Calibri" w:eastAsia="宋体" w:cs="Calibri"/>
                <w:kern w:val="2"/>
                <w:sz w:val="21"/>
                <w:szCs w:val="21"/>
                <w:lang w:val="en-US" w:eastAsia="zh-CN" w:bidi="ar"/>
                <w:woUserID w:val="1"/>
              </w:rPr>
              <w:t>_FUNCTION 120, NTF_LED_TYPES neopixel</w:t>
            </w:r>
          </w:p>
        </w:tc>
      </w:tr>
    </w:tbl>
    <w:p w14:paraId="26AB1A42">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sz w:val="28"/>
          <w:szCs w:val="28"/>
          <w:lang w:val="en-US" w:eastAsia="zh-CN"/>
        </w:rPr>
      </w:pPr>
      <w:r>
        <w:rPr>
          <w:rFonts w:hint="eastAsia" w:ascii="宋体" w:hAnsi="宋体" w:cs="宋体"/>
          <w:b/>
          <w:bCs/>
          <w:sz w:val="28"/>
          <w:szCs w:val="28"/>
          <w:lang w:val="en-US" w:eastAsia="zh"/>
          <w:woUserID w:val="1"/>
        </w:rPr>
        <w:t>P</w:t>
      </w:r>
      <w:r>
        <w:rPr>
          <w:rFonts w:hint="eastAsia" w:ascii="宋体" w:hAnsi="宋体" w:eastAsia="宋体" w:cs="宋体"/>
          <w:b/>
          <w:bCs/>
          <w:sz w:val="28"/>
          <w:szCs w:val="28"/>
          <w:lang w:val="en-US" w:eastAsia="zh-CN"/>
        </w:rPr>
        <w:t>WM Output Function Table</w:t>
      </w:r>
    </w:p>
    <w:p w14:paraId="1B46341B">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kern w:val="2"/>
          <w:sz w:val="24"/>
          <w:szCs w:val="24"/>
        </w:rPr>
      </w:pPr>
      <w:r>
        <w:rPr>
          <w:rFonts w:hint="eastAsia" w:ascii="宋体" w:hAnsi="宋体" w:eastAsia="宋体" w:cs="宋体"/>
          <w:kern w:val="2"/>
          <w:sz w:val="24"/>
          <w:szCs w:val="24"/>
          <w:lang w:val="en-US" w:eastAsia="zh-CN"/>
        </w:rPr>
        <w:t xml:space="preserve">The LED pad is the S13 port, which can connect to a WS2812 light strip and be freely configured in the BF ground station (AP firmware displays the </w:t>
      </w:r>
      <w:r>
        <w:rPr>
          <w:rFonts w:hint="eastAsia" w:ascii="宋体" w:hAnsi="宋体" w:cs="宋体"/>
          <w:kern w:val="2"/>
          <w:sz w:val="24"/>
          <w:szCs w:val="24"/>
          <w:lang w:val="en-US" w:eastAsia="zh-CN"/>
        </w:rPr>
        <w:t>F</w:t>
      </w:r>
      <w:r>
        <w:rPr>
          <w:rFonts w:hint="eastAsia" w:ascii="宋体" w:hAnsi="宋体" w:eastAsia="宋体" w:cs="宋体"/>
          <w:kern w:val="2"/>
          <w:sz w:val="24"/>
          <w:szCs w:val="24"/>
          <w:lang w:val="en-US" w:eastAsia="zh-CN"/>
        </w:rPr>
        <w:t xml:space="preserve">light </w:t>
      </w:r>
      <w:r>
        <w:rPr>
          <w:rFonts w:hint="eastAsia" w:ascii="宋体" w:hAnsi="宋体" w:cs="宋体"/>
          <w:kern w:val="2"/>
          <w:sz w:val="24"/>
          <w:szCs w:val="24"/>
          <w:lang w:val="en-US" w:eastAsia="zh-CN"/>
        </w:rPr>
        <w:t>C</w:t>
      </w:r>
      <w:r>
        <w:rPr>
          <w:rFonts w:hint="eastAsia" w:ascii="宋体" w:hAnsi="宋体" w:eastAsia="宋体" w:cs="宋体"/>
          <w:kern w:val="2"/>
          <w:sz w:val="24"/>
          <w:szCs w:val="24"/>
          <w:lang w:val="en-US" w:eastAsia="zh-CN"/>
        </w:rPr>
        <w:t>ontroller status).</w:t>
      </w:r>
    </w:p>
    <w:p w14:paraId="2A876722">
      <w:pPr>
        <w:keepNext w:val="0"/>
        <w:keepLines w:val="0"/>
        <w:widowControl w:val="0"/>
        <w:suppressLineNumbers w:val="0"/>
        <w:spacing w:before="0" w:beforeAutospacing="0" w:after="0" w:afterAutospacing="0" w:line="360" w:lineRule="auto"/>
        <w:ind w:right="0"/>
        <w:jc w:val="both"/>
        <w:rPr>
          <w:rFonts w:hint="eastAsia" w:ascii="宋体" w:hAnsi="宋体" w:eastAsia="宋体" w:cs="宋体"/>
          <w:b/>
          <w:bCs/>
          <w:kern w:val="2"/>
          <w:sz w:val="24"/>
          <w:szCs w:val="24"/>
        </w:rPr>
      </w:pPr>
      <w:r>
        <w:rPr>
          <w:rFonts w:hint="eastAsia" w:ascii="宋体" w:hAnsi="宋体" w:eastAsia="宋体" w:cs="宋体"/>
          <w:b/>
          <w:bCs/>
          <w:kern w:val="2"/>
          <w:sz w:val="24"/>
          <w:szCs w:val="24"/>
          <w:lang w:val="en-US" w:eastAsia="zh-CN"/>
        </w:rPr>
        <w:t>PWM ports in the same Group cannot be used for Dshot ESCs and 50Hz PWM servos simultaneously.</w:t>
      </w:r>
    </w:p>
    <w:p w14:paraId="49EA7261">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lang w:val="en-US" w:eastAsia="zh-CN"/>
        </w:rPr>
      </w:pPr>
      <w:r>
        <w:rPr>
          <w:rFonts w:hint="default" w:ascii="Calibri" w:hAnsi="Calibri" w:eastAsia="宋体" w:cs="Arial"/>
          <w:kern w:val="2"/>
          <w:sz w:val="21"/>
          <w:szCs w:val="21"/>
          <w:lang w:val="en-US" w:eastAsia="zh-CN"/>
        </w:rPr>
        <w:t xml:space="preserve"> </w:t>
      </w:r>
    </w:p>
    <w:p w14:paraId="3EC836DF">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lang w:val="en-US" w:eastAsia="zh-CN"/>
        </w:rPr>
      </w:pPr>
    </w:p>
    <w:p w14:paraId="239AE2C3">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lang w:val="en-US" w:eastAsia="zh-CN"/>
        </w:rPr>
      </w:pPr>
    </w:p>
    <w:p w14:paraId="62F984C7">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lang w:val="en-US" w:eastAsia="zh-CN"/>
        </w:rPr>
      </w:pPr>
    </w:p>
    <w:p w14:paraId="43DADAF1">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lang w:val="en-US" w:eastAsia="zh-CN"/>
        </w:rPr>
      </w:pPr>
      <w:r>
        <w:rPr>
          <w:rFonts w:hint="default" w:ascii="Calibri" w:hAnsi="Calibri" w:eastAsia="宋体" w:cs="Arial"/>
          <w:kern w:val="2"/>
          <w:sz w:val="21"/>
          <w:szCs w:val="21"/>
          <w:lang w:val="en-US" w:eastAsia="zh-CN"/>
        </w:rPr>
        <w:t xml:space="preserve"> </w:t>
      </w:r>
    </w:p>
    <w:p w14:paraId="002445DE">
      <w:pPr>
        <w:keepNext w:val="0"/>
        <w:keepLines w:val="0"/>
        <w:widowControl w:val="0"/>
        <w:suppressLineNumbers w:val="0"/>
        <w:spacing w:before="0" w:beforeAutospacing="0" w:after="0" w:afterAutospacing="0"/>
        <w:ind w:right="0"/>
        <w:jc w:val="both"/>
        <w:rPr>
          <w:rFonts w:hint="eastAsia" w:ascii="Calibri" w:hAnsi="Calibri" w:eastAsia="宋体" w:cs="Arial"/>
          <w:kern w:val="2"/>
          <w:sz w:val="21"/>
          <w:szCs w:val="21"/>
          <w:lang w:val="en-US" w:eastAsia="zh-CN"/>
        </w:rPr>
      </w:pPr>
    </w:p>
    <w:p w14:paraId="651EEA61">
      <w:pPr>
        <w:keepNext w:val="0"/>
        <w:keepLines w:val="0"/>
        <w:widowControl w:val="0"/>
        <w:numPr>
          <w:ilvl w:val="0"/>
          <w:numId w:val="0"/>
        </w:numPr>
        <w:suppressLineNumbers w:val="0"/>
        <w:spacing w:before="0" w:beforeAutospacing="0" w:after="0" w:afterAutospacing="0" w:line="360" w:lineRule="auto"/>
        <w:ind w:right="0" w:rightChars="0"/>
        <w:jc w:val="left"/>
        <w:rPr>
          <w:rFonts w:hint="eastAsia" w:ascii="宋体" w:hAnsi="宋体" w:eastAsia="宋体" w:cs="宋体"/>
          <w:b/>
          <w:bCs/>
          <w:kern w:val="2"/>
          <w:sz w:val="24"/>
          <w:szCs w:val="24"/>
          <w:lang w:val="en-US" w:eastAsia="zh-CN"/>
        </w:rPr>
      </w:pPr>
      <w:r>
        <w:rPr>
          <w:rFonts w:hint="eastAsia" w:ascii="宋体" w:hAnsi="宋体" w:eastAsia="宋体" w:cs="宋体"/>
          <w:b/>
          <w:bCs/>
          <w:kern w:val="2"/>
          <w:sz w:val="24"/>
          <w:szCs w:val="24"/>
          <w:lang w:val="en-US" w:eastAsia="zh-CN"/>
        </w:rPr>
        <w:t>（3）I2C Bus</w:t>
      </w:r>
    </w:p>
    <w:tbl>
      <w:tblPr>
        <w:tblStyle w:val="7"/>
        <w:tblW w:w="8726" w:type="dxa"/>
        <w:tblInd w:w="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046"/>
        <w:gridCol w:w="1162"/>
        <w:gridCol w:w="1608"/>
        <w:gridCol w:w="1345"/>
        <w:gridCol w:w="2136"/>
        <w:gridCol w:w="1429"/>
      </w:tblGrid>
      <w:tr w14:paraId="45EE3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5" w:hRule="atLeast"/>
        </w:trPr>
        <w:tc>
          <w:tcPr>
            <w:tcW w:w="1046" w:type="dxa"/>
            <w:tcBorders>
              <w:top w:val="single" w:color="auto" w:sz="4" w:space="0"/>
              <w:left w:val="single" w:color="auto" w:sz="4" w:space="0"/>
              <w:bottom w:val="single" w:color="auto" w:sz="4" w:space="0"/>
              <w:right w:val="single" w:color="auto" w:sz="4" w:space="0"/>
            </w:tcBorders>
            <w:shd w:val="clear" w:color="auto" w:fill="0070C0"/>
            <w:vAlign w:val="top"/>
          </w:tcPr>
          <w:p w14:paraId="1DA9A947">
            <w:pPr>
              <w:keepNext w:val="0"/>
              <w:keepLines w:val="0"/>
              <w:widowControl w:val="0"/>
              <w:suppressLineNumbers w:val="0"/>
              <w:spacing w:before="0" w:beforeAutospacing="0" w:after="0" w:afterAutospacing="0"/>
              <w:ind w:left="0" w:right="0"/>
              <w:jc w:val="center"/>
              <w:rPr>
                <w:rFonts w:hint="eastAsia" w:ascii="Calibri" w:hAnsi="Calibri" w:eastAsia="宋体" w:cs="Times New Roman"/>
                <w:b/>
                <w:bCs/>
                <w:color w:val="FFFFFF"/>
                <w:kern w:val="2"/>
                <w:sz w:val="21"/>
                <w:szCs w:val="21"/>
                <w:lang w:eastAsia="zh"/>
                <w:woUserID w:val="2"/>
              </w:rPr>
            </w:pPr>
            <w:r>
              <w:rPr>
                <w:rFonts w:hint="eastAsia" w:cs="Times New Roman"/>
                <w:b/>
                <w:bCs/>
                <w:color w:val="FFFFFF"/>
                <w:kern w:val="2"/>
                <w:sz w:val="21"/>
                <w:szCs w:val="21"/>
                <w:lang w:eastAsia="zh"/>
                <w:woUserID w:val="2"/>
              </w:rPr>
              <w:t>I2C num</w:t>
            </w:r>
          </w:p>
        </w:tc>
        <w:tc>
          <w:tcPr>
            <w:tcW w:w="1162" w:type="dxa"/>
            <w:tcBorders>
              <w:top w:val="single" w:color="auto" w:sz="4" w:space="0"/>
              <w:left w:val="single" w:color="auto" w:sz="4" w:space="0"/>
              <w:bottom w:val="single" w:color="auto" w:sz="4" w:space="0"/>
              <w:right w:val="single" w:color="auto" w:sz="4" w:space="0"/>
            </w:tcBorders>
            <w:shd w:val="clear" w:color="auto" w:fill="0070C0"/>
            <w:vAlign w:val="top"/>
          </w:tcPr>
          <w:p w14:paraId="3F958C12">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p>
        </w:tc>
        <w:tc>
          <w:tcPr>
            <w:tcW w:w="1608" w:type="dxa"/>
            <w:tcBorders>
              <w:top w:val="single" w:color="auto" w:sz="4" w:space="0"/>
              <w:left w:val="single" w:color="auto" w:sz="4" w:space="0"/>
              <w:bottom w:val="single" w:color="auto" w:sz="4" w:space="0"/>
              <w:right w:val="single" w:color="auto" w:sz="4" w:space="0"/>
            </w:tcBorders>
            <w:shd w:val="clear" w:color="auto" w:fill="0070C0"/>
            <w:vAlign w:val="top"/>
          </w:tcPr>
          <w:p w14:paraId="5499C1E6">
            <w:pPr>
              <w:keepNext w:val="0"/>
              <w:keepLines w:val="0"/>
              <w:widowControl w:val="0"/>
              <w:suppressLineNumbers w:val="0"/>
              <w:spacing w:before="0" w:beforeAutospacing="0" w:after="0" w:afterAutospacing="0"/>
              <w:ind w:left="0" w:leftChars="0" w:right="0" w:firstLine="0" w:firstLineChars="0"/>
              <w:jc w:val="center"/>
              <w:rPr>
                <w:rFonts w:hint="default" w:ascii="Calibri" w:hAnsi="Calibri" w:eastAsia="宋体" w:cs="Times New Roman"/>
                <w:b/>
                <w:bCs/>
                <w:color w:val="FFFFFF"/>
                <w:kern w:val="2"/>
                <w:sz w:val="21"/>
                <w:szCs w:val="21"/>
                <w:woUserID w:val="2"/>
              </w:rPr>
            </w:pPr>
          </w:p>
        </w:tc>
        <w:tc>
          <w:tcPr>
            <w:tcW w:w="1345" w:type="dxa"/>
            <w:tcBorders>
              <w:top w:val="single" w:color="auto" w:sz="4" w:space="0"/>
              <w:left w:val="single" w:color="auto" w:sz="4" w:space="0"/>
              <w:bottom w:val="single" w:color="auto" w:sz="4" w:space="0"/>
              <w:right w:val="single" w:color="auto" w:sz="4" w:space="0"/>
            </w:tcBorders>
            <w:shd w:val="clear" w:color="auto" w:fill="0070C0"/>
            <w:vAlign w:val="top"/>
          </w:tcPr>
          <w:p w14:paraId="7B4773A6">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Times New Roman"/>
                <w:b/>
                <w:bCs/>
                <w:color w:val="FFFFFF"/>
                <w:kern w:val="2"/>
                <w:sz w:val="21"/>
                <w:szCs w:val="21"/>
                <w:lang w:eastAsia="zh"/>
                <w:woUserID w:val="2"/>
              </w:rPr>
            </w:pPr>
            <w:r>
              <w:rPr>
                <w:rFonts w:hint="eastAsia" w:cs="Times New Roman"/>
                <w:b/>
                <w:bCs/>
                <w:color w:val="FFFFFF"/>
                <w:kern w:val="2"/>
                <w:sz w:val="21"/>
                <w:szCs w:val="21"/>
                <w:lang w:eastAsia="zh"/>
                <w:woUserID w:val="2"/>
              </w:rPr>
              <w:t>Config</w:t>
            </w:r>
          </w:p>
        </w:tc>
        <w:tc>
          <w:tcPr>
            <w:tcW w:w="2136" w:type="dxa"/>
            <w:tcBorders>
              <w:top w:val="single" w:color="auto" w:sz="4" w:space="0"/>
              <w:left w:val="single" w:color="auto" w:sz="4" w:space="0"/>
              <w:bottom w:val="single" w:color="auto" w:sz="4" w:space="0"/>
              <w:right w:val="single" w:color="auto" w:sz="4" w:space="0"/>
            </w:tcBorders>
            <w:shd w:val="clear" w:color="auto" w:fill="0070C0"/>
            <w:vAlign w:val="top"/>
          </w:tcPr>
          <w:p w14:paraId="1DE33228">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Times New Roman"/>
                <w:b/>
                <w:bCs/>
                <w:color w:val="FFFFFF"/>
                <w:kern w:val="2"/>
                <w:sz w:val="21"/>
                <w:szCs w:val="21"/>
                <w:lang w:eastAsia="zh"/>
                <w:woUserID w:val="2"/>
              </w:rPr>
            </w:pPr>
            <w:r>
              <w:rPr>
                <w:rFonts w:hint="eastAsia" w:cs="Times New Roman"/>
                <w:b/>
                <w:bCs/>
                <w:color w:val="FFFFFF"/>
                <w:kern w:val="2"/>
                <w:sz w:val="21"/>
                <w:szCs w:val="21"/>
                <w:lang w:eastAsia="zh"/>
                <w:woUserID w:val="2"/>
              </w:rPr>
              <w:t>Parameterl</w:t>
            </w:r>
          </w:p>
        </w:tc>
        <w:tc>
          <w:tcPr>
            <w:tcW w:w="1429" w:type="dxa"/>
            <w:tcBorders>
              <w:top w:val="single" w:color="auto" w:sz="4" w:space="0"/>
              <w:left w:val="single" w:color="auto" w:sz="4" w:space="0"/>
              <w:bottom w:val="single" w:color="auto" w:sz="4" w:space="0"/>
              <w:right w:val="single" w:color="auto" w:sz="4" w:space="0"/>
            </w:tcBorders>
            <w:shd w:val="clear" w:color="auto" w:fill="0070C0"/>
            <w:vAlign w:val="top"/>
          </w:tcPr>
          <w:p w14:paraId="7E698669">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Times New Roman"/>
                <w:b/>
                <w:bCs/>
                <w:color w:val="FFFFFF"/>
                <w:kern w:val="2"/>
                <w:sz w:val="21"/>
                <w:szCs w:val="21"/>
                <w:lang w:eastAsia="zh"/>
                <w:woUserID w:val="2"/>
              </w:rPr>
            </w:pPr>
            <w:r>
              <w:rPr>
                <w:rFonts w:hint="eastAsia" w:cs="Times New Roman"/>
                <w:b/>
                <w:bCs/>
                <w:color w:val="FFFFFF"/>
                <w:kern w:val="2"/>
                <w:sz w:val="21"/>
                <w:szCs w:val="21"/>
                <w:lang w:eastAsia="zh"/>
                <w:woUserID w:val="2"/>
              </w:rPr>
              <w:t>Value</w:t>
            </w:r>
          </w:p>
        </w:tc>
      </w:tr>
      <w:tr w14:paraId="43481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1046" w:type="dxa"/>
            <w:tcBorders>
              <w:top w:val="single" w:color="auto" w:sz="4" w:space="0"/>
              <w:left w:val="single" w:color="auto" w:sz="4" w:space="0"/>
              <w:bottom w:val="single" w:color="auto" w:sz="4" w:space="0"/>
              <w:right w:val="single" w:color="auto" w:sz="4" w:space="0"/>
            </w:tcBorders>
            <w:shd w:val="clear" w:color="auto" w:fill="D9D9D9"/>
            <w:vAlign w:val="center"/>
          </w:tcPr>
          <w:p w14:paraId="10621DD0">
            <w:pPr>
              <w:keepNext w:val="0"/>
              <w:keepLines w:val="0"/>
              <w:widowControl w:val="0"/>
              <w:suppressLineNumbers w:val="0"/>
              <w:spacing w:before="0" w:beforeAutospacing="0" w:after="0" w:afterAutospacing="0"/>
              <w:ind w:left="0" w:right="0"/>
              <w:jc w:val="left"/>
              <w:rPr>
                <w:rFonts w:hint="eastAsia" w:ascii="Calibri" w:hAnsi="Calibri" w:eastAsia="宋体" w:cs="Calibri"/>
                <w:kern w:val="2"/>
                <w:sz w:val="21"/>
                <w:szCs w:val="21"/>
                <w:lang w:val="en-US" w:eastAsia="zh" w:bidi="ar"/>
                <w:woUserID w:val="2"/>
              </w:rPr>
            </w:pPr>
            <w:r>
              <w:rPr>
                <w:rFonts w:hint="default" w:ascii="Calibri" w:hAnsi="Calibri" w:eastAsia="宋体" w:cs="Calibri"/>
                <w:kern w:val="2"/>
                <w:sz w:val="21"/>
                <w:szCs w:val="21"/>
                <w:lang w:val="en-US" w:eastAsia="zh-CN" w:bidi="ar"/>
                <w:woUserID w:val="2"/>
              </w:rPr>
              <w:t>I2C1</w:t>
            </w:r>
            <w:r>
              <w:rPr>
                <w:rFonts w:hint="eastAsia" w:eastAsia="宋体" w:cs="Calibri"/>
                <w:kern w:val="2"/>
                <w:sz w:val="21"/>
                <w:szCs w:val="21"/>
                <w:lang w:val="en-US" w:eastAsia="zh" w:bidi="ar"/>
                <w:woUserID w:val="2"/>
              </w:rPr>
              <w:t xml:space="preserve">  CL1/DA1</w:t>
            </w:r>
          </w:p>
        </w:tc>
        <w:tc>
          <w:tcPr>
            <w:tcW w:w="1162" w:type="dxa"/>
            <w:tcBorders>
              <w:top w:val="single" w:color="auto" w:sz="4" w:space="0"/>
              <w:left w:val="single" w:color="auto" w:sz="4" w:space="0"/>
              <w:bottom w:val="single" w:color="auto" w:sz="4" w:space="0"/>
              <w:right w:val="single" w:color="auto" w:sz="4" w:space="0"/>
            </w:tcBorders>
            <w:shd w:val="clear" w:color="auto" w:fill="D9D9D9"/>
            <w:vAlign w:val="center"/>
          </w:tcPr>
          <w:p w14:paraId="73F2E412">
            <w:pPr>
              <w:keepNext w:val="0"/>
              <w:keepLines w:val="0"/>
              <w:widowControl w:val="0"/>
              <w:suppressLineNumbers w:val="0"/>
              <w:spacing w:before="0" w:beforeAutospacing="0" w:after="0" w:afterAutospacing="0"/>
              <w:ind w:left="0" w:right="0"/>
              <w:jc w:val="left"/>
              <w:rPr>
                <w:rFonts w:hint="eastAsia" w:ascii="Calibri" w:hAnsi="Calibri" w:eastAsia="宋体" w:cs="Calibri"/>
                <w:kern w:val="2"/>
                <w:sz w:val="21"/>
                <w:szCs w:val="21"/>
                <w:lang w:val="en-US" w:eastAsia="zh" w:bidi="ar"/>
                <w:woUserID w:val="2"/>
              </w:rPr>
            </w:pPr>
            <w:r>
              <w:rPr>
                <w:rFonts w:hint="eastAsia" w:eastAsia="宋体" w:cs="Calibri"/>
                <w:kern w:val="2"/>
                <w:sz w:val="21"/>
                <w:szCs w:val="21"/>
                <w:lang w:val="en-US" w:eastAsia="zh" w:bidi="ar"/>
                <w:woUserID w:val="2"/>
              </w:rPr>
              <w:t>PB6/PB7</w:t>
            </w:r>
          </w:p>
        </w:tc>
        <w:tc>
          <w:tcPr>
            <w:tcW w:w="1608" w:type="dxa"/>
            <w:tcBorders>
              <w:top w:val="single" w:color="auto" w:sz="4" w:space="0"/>
              <w:left w:val="single" w:color="auto" w:sz="4" w:space="0"/>
              <w:bottom w:val="single" w:color="auto" w:sz="4" w:space="0"/>
              <w:right w:val="single" w:color="auto" w:sz="4" w:space="0"/>
            </w:tcBorders>
            <w:shd w:val="clear" w:color="auto" w:fill="D9D9D9"/>
            <w:vAlign w:val="center"/>
          </w:tcPr>
          <w:p w14:paraId="20DFF3C2">
            <w:pPr>
              <w:keepNext w:val="0"/>
              <w:keepLines w:val="0"/>
              <w:widowControl w:val="0"/>
              <w:suppressLineNumbers w:val="0"/>
              <w:spacing w:before="0" w:beforeAutospacing="0" w:after="0" w:afterAutospacing="0"/>
              <w:ind w:left="0" w:leftChars="0" w:right="0" w:firstLine="0" w:firstLineChars="0"/>
              <w:jc w:val="left"/>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5V tolerant I/O</w:t>
            </w:r>
          </w:p>
        </w:tc>
        <w:tc>
          <w:tcPr>
            <w:tcW w:w="1345" w:type="dxa"/>
            <w:tcBorders>
              <w:top w:val="single" w:color="auto" w:sz="4" w:space="0"/>
              <w:left w:val="single" w:color="auto" w:sz="4" w:space="0"/>
              <w:bottom w:val="single" w:color="auto" w:sz="4" w:space="0"/>
              <w:right w:val="single" w:color="auto" w:sz="4" w:space="0"/>
            </w:tcBorders>
            <w:shd w:val="clear" w:color="auto" w:fill="D9D9D9"/>
            <w:vAlign w:val="center"/>
          </w:tcPr>
          <w:p w14:paraId="6E5A57CB">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Compass</w:t>
            </w:r>
          </w:p>
        </w:tc>
        <w:tc>
          <w:tcPr>
            <w:tcW w:w="2136" w:type="dxa"/>
            <w:tcBorders>
              <w:top w:val="single" w:color="auto" w:sz="4" w:space="0"/>
              <w:left w:val="single" w:color="auto" w:sz="4" w:space="0"/>
              <w:bottom w:val="single" w:color="auto" w:sz="4" w:space="0"/>
              <w:right w:val="single" w:color="auto" w:sz="4" w:space="0"/>
            </w:tcBorders>
            <w:shd w:val="clear" w:color="auto" w:fill="D9D9D9"/>
            <w:vAlign w:val="center"/>
          </w:tcPr>
          <w:p w14:paraId="768F2D62">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COMPASS_AUTODEC</w:t>
            </w:r>
          </w:p>
        </w:tc>
        <w:tc>
          <w:tcPr>
            <w:tcW w:w="1429" w:type="dxa"/>
            <w:tcBorders>
              <w:top w:val="single" w:color="auto" w:sz="4" w:space="0"/>
              <w:left w:val="single" w:color="auto" w:sz="4" w:space="0"/>
              <w:bottom w:val="single" w:color="auto" w:sz="4" w:space="0"/>
              <w:right w:val="single" w:color="auto" w:sz="4" w:space="0"/>
            </w:tcBorders>
            <w:shd w:val="clear" w:color="auto" w:fill="D9D9D9"/>
            <w:vAlign w:val="center"/>
          </w:tcPr>
          <w:p w14:paraId="1CE3C0D7">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1</w:t>
            </w:r>
          </w:p>
        </w:tc>
      </w:tr>
    </w:tbl>
    <w:p w14:paraId="630AA15C">
      <w:pPr>
        <w:keepNext w:val="0"/>
        <w:keepLines w:val="0"/>
        <w:widowControl w:val="0"/>
        <w:suppressLineNumbers w:val="0"/>
        <w:spacing w:before="0" w:beforeAutospacing="0" w:after="0" w:afterAutospacing="0"/>
        <w:ind w:left="420" w:leftChars="0" w:right="0"/>
        <w:jc w:val="center"/>
        <w:rPr>
          <w:rFonts w:hint="default" w:ascii="Calibri" w:hAnsi="Calibri" w:eastAsia="宋体" w:cs="Arial"/>
          <w:kern w:val="2"/>
          <w:sz w:val="21"/>
          <w:szCs w:val="21"/>
          <w:lang w:val="en-US" w:eastAsia="zh-CN"/>
        </w:rPr>
      </w:pPr>
      <w:r>
        <w:rPr>
          <w:rFonts w:hint="eastAsia" w:ascii="宋体" w:hAnsi="宋体" w:eastAsia="宋体" w:cs="宋体"/>
          <w:b/>
          <w:bCs/>
          <w:kern w:val="2"/>
          <w:sz w:val="24"/>
          <w:szCs w:val="24"/>
          <w:lang w:val="en-US" w:eastAsia="zh-CN"/>
        </w:rPr>
        <w:t>I2C bus</w:t>
      </w:r>
      <w:r>
        <w:rPr>
          <w:rFonts w:hint="eastAsia" w:ascii="宋体" w:hAnsi="宋体" w:cs="宋体"/>
          <w:b/>
          <w:bCs/>
          <w:kern w:val="2"/>
          <w:sz w:val="24"/>
          <w:szCs w:val="24"/>
          <w:lang w:val="en-US" w:eastAsia="zh-CN"/>
        </w:rPr>
        <w:t xml:space="preserve"> Table</w:t>
      </w:r>
    </w:p>
    <w:p w14:paraId="426A672C">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lang w:val="en-US" w:eastAsia="zh-CN"/>
        </w:rPr>
      </w:pPr>
      <w:r>
        <w:rPr>
          <w:rFonts w:hint="default" w:ascii="Calibri" w:hAnsi="Calibri" w:eastAsia="宋体" w:cs="Arial"/>
          <w:kern w:val="2"/>
          <w:sz w:val="21"/>
          <w:szCs w:val="21"/>
          <w:lang w:val="en-US" w:eastAsia="zh-CN"/>
        </w:rPr>
        <w:t xml:space="preserve"> </w:t>
      </w:r>
    </w:p>
    <w:p w14:paraId="02A05629">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lang w:val="en-US" w:eastAsia="zh-CN"/>
        </w:rPr>
      </w:pPr>
    </w:p>
    <w:p w14:paraId="793F2AD2">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lang w:val="en-US" w:eastAsia="zh-CN"/>
        </w:rPr>
      </w:pPr>
    </w:p>
    <w:p w14:paraId="0D048183">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lang w:val="en-US" w:eastAsia="zh-CN"/>
        </w:rPr>
      </w:pPr>
    </w:p>
    <w:p w14:paraId="7ABF39A8">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lang w:val="en-US" w:eastAsia="zh-CN"/>
        </w:rPr>
      </w:pPr>
    </w:p>
    <w:p w14:paraId="477D340F">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lang w:val="en-US" w:eastAsia="zh-CN"/>
        </w:rPr>
      </w:pPr>
    </w:p>
    <w:p w14:paraId="11085855">
      <w:pPr>
        <w:keepNext w:val="0"/>
        <w:keepLines w:val="0"/>
        <w:widowControl w:val="0"/>
        <w:suppressLineNumbers w:val="0"/>
        <w:spacing w:before="0" w:beforeAutospacing="0" w:after="0" w:afterAutospacing="0"/>
        <w:ind w:right="0"/>
        <w:jc w:val="both"/>
        <w:rPr>
          <w:rFonts w:hint="default" w:ascii="Calibri" w:hAnsi="Calibri" w:eastAsia="宋体" w:cs="Arial"/>
          <w:kern w:val="2"/>
          <w:sz w:val="21"/>
          <w:szCs w:val="21"/>
          <w:lang w:val="en-US" w:eastAsia="zh-CN"/>
        </w:rPr>
      </w:pPr>
    </w:p>
    <w:p w14:paraId="01FE25A2">
      <w:pPr>
        <w:keepNext w:val="0"/>
        <w:keepLines w:val="0"/>
        <w:widowControl w:val="0"/>
        <w:numPr>
          <w:ilvl w:val="0"/>
          <w:numId w:val="5"/>
        </w:numPr>
        <w:suppressLineNumbers w:val="0"/>
        <w:spacing w:before="0" w:beforeAutospacing="0" w:after="0" w:afterAutospacing="0"/>
        <w:ind w:right="0" w:rightChars="0"/>
        <w:jc w:val="both"/>
        <w:rPr>
          <w:rFonts w:hint="eastAsia" w:ascii="宋体" w:hAnsi="宋体" w:eastAsia="宋体" w:cs="宋体"/>
          <w:b/>
          <w:bCs/>
          <w:kern w:val="2"/>
          <w:sz w:val="24"/>
          <w:szCs w:val="24"/>
          <w:lang w:val="en-US" w:eastAsia="zh-CN"/>
        </w:rPr>
      </w:pPr>
      <w:r>
        <w:rPr>
          <w:rFonts w:hint="eastAsia" w:ascii="宋体" w:hAnsi="宋体" w:cs="宋体"/>
          <w:b/>
          <w:bCs/>
          <w:kern w:val="2"/>
          <w:sz w:val="24"/>
          <w:szCs w:val="24"/>
          <w:lang w:val="en-US" w:eastAsia="zh"/>
          <w:woUserID w:val="1"/>
        </w:rPr>
        <w:t>A</w:t>
      </w:r>
      <w:r>
        <w:rPr>
          <w:rFonts w:hint="eastAsia" w:ascii="宋体" w:hAnsi="宋体" w:eastAsia="宋体" w:cs="宋体"/>
          <w:b/>
          <w:bCs/>
          <w:kern w:val="2"/>
          <w:sz w:val="24"/>
          <w:szCs w:val="24"/>
          <w:lang w:val="en-US" w:eastAsia="zh-CN"/>
        </w:rPr>
        <w:t xml:space="preserve">DC </w:t>
      </w:r>
      <w:r>
        <w:rPr>
          <w:rFonts w:hint="eastAsia" w:ascii="宋体" w:hAnsi="宋体" w:cs="宋体"/>
          <w:b/>
          <w:bCs/>
          <w:kern w:val="2"/>
          <w:sz w:val="24"/>
          <w:szCs w:val="24"/>
          <w:lang w:val="en-US" w:eastAsia="zh-CN"/>
        </w:rPr>
        <w:t>A</w:t>
      </w:r>
      <w:r>
        <w:rPr>
          <w:rFonts w:hint="eastAsia" w:ascii="宋体" w:hAnsi="宋体" w:eastAsia="宋体" w:cs="宋体"/>
          <w:b/>
          <w:bCs/>
          <w:kern w:val="2"/>
          <w:sz w:val="24"/>
          <w:szCs w:val="24"/>
          <w:lang w:val="en-US" w:eastAsia="zh-CN"/>
        </w:rPr>
        <w:t xml:space="preserve">nalog </w:t>
      </w:r>
      <w:r>
        <w:rPr>
          <w:rFonts w:hint="eastAsia" w:ascii="宋体" w:hAnsi="宋体" w:cs="宋体"/>
          <w:b/>
          <w:bCs/>
          <w:kern w:val="2"/>
          <w:sz w:val="24"/>
          <w:szCs w:val="24"/>
          <w:lang w:val="en-US" w:eastAsia="zh-CN"/>
        </w:rPr>
        <w:t>S</w:t>
      </w:r>
      <w:r>
        <w:rPr>
          <w:rFonts w:hint="eastAsia" w:ascii="宋体" w:hAnsi="宋体" w:eastAsia="宋体" w:cs="宋体"/>
          <w:b/>
          <w:bCs/>
          <w:kern w:val="2"/>
          <w:sz w:val="24"/>
          <w:szCs w:val="24"/>
          <w:lang w:val="en-US" w:eastAsia="zh-CN"/>
        </w:rPr>
        <w:t xml:space="preserve">ignal </w:t>
      </w:r>
      <w:r>
        <w:rPr>
          <w:rFonts w:hint="eastAsia" w:ascii="宋体" w:hAnsi="宋体" w:cs="宋体"/>
          <w:b/>
          <w:bCs/>
          <w:kern w:val="2"/>
          <w:sz w:val="24"/>
          <w:szCs w:val="24"/>
          <w:lang w:val="en-US" w:eastAsia="zh-CN"/>
        </w:rPr>
        <w:t>I</w:t>
      </w:r>
      <w:r>
        <w:rPr>
          <w:rFonts w:hint="eastAsia" w:ascii="宋体" w:hAnsi="宋体" w:eastAsia="宋体" w:cs="宋体"/>
          <w:b/>
          <w:bCs/>
          <w:kern w:val="2"/>
          <w:sz w:val="24"/>
          <w:szCs w:val="24"/>
          <w:lang w:val="en-US" w:eastAsia="zh-CN"/>
        </w:rPr>
        <w:t>nput</w:t>
      </w:r>
    </w:p>
    <w:p w14:paraId="2DDFA35E">
      <w:pPr>
        <w:keepNext w:val="0"/>
        <w:keepLines w:val="0"/>
        <w:widowControl w:val="0"/>
        <w:numPr>
          <w:ilvl w:val="0"/>
          <w:numId w:val="0"/>
        </w:numPr>
        <w:suppressLineNumbers w:val="0"/>
        <w:spacing w:before="0" w:beforeAutospacing="0" w:after="0" w:afterAutospacing="0"/>
        <w:ind w:right="0" w:rightChars="0"/>
        <w:jc w:val="both"/>
        <w:rPr>
          <w:rFonts w:hint="eastAsia" w:ascii="宋体" w:hAnsi="宋体" w:eastAsia="宋体" w:cs="宋体"/>
          <w:b/>
          <w:bCs/>
          <w:kern w:val="2"/>
          <w:sz w:val="24"/>
          <w:szCs w:val="24"/>
          <w:lang w:val="en-US" w:eastAsia="zh-CN"/>
        </w:rPr>
      </w:pPr>
    </w:p>
    <w:tbl>
      <w:tblPr>
        <w:tblStyle w:val="7"/>
        <w:tblW w:w="8704" w:type="dxa"/>
        <w:tblInd w:w="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2153"/>
        <w:gridCol w:w="682"/>
        <w:gridCol w:w="912"/>
        <w:gridCol w:w="2219"/>
        <w:gridCol w:w="2017"/>
        <w:gridCol w:w="721"/>
      </w:tblGrid>
      <w:tr w14:paraId="27BC0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8" w:hRule="atLeast"/>
        </w:trPr>
        <w:tc>
          <w:tcPr>
            <w:tcW w:w="2153" w:type="dxa"/>
            <w:tcBorders>
              <w:top w:val="single" w:color="auto" w:sz="4" w:space="0"/>
              <w:left w:val="single" w:color="auto" w:sz="4" w:space="0"/>
              <w:bottom w:val="single" w:color="auto" w:sz="4" w:space="0"/>
              <w:right w:val="single" w:color="auto" w:sz="4" w:space="0"/>
            </w:tcBorders>
            <w:shd w:val="clear" w:color="auto" w:fill="0070C0"/>
            <w:vAlign w:val="top"/>
          </w:tcPr>
          <w:p w14:paraId="460222A8">
            <w:pPr>
              <w:keepNext w:val="0"/>
              <w:keepLines w:val="0"/>
              <w:widowControl w:val="0"/>
              <w:suppressLineNumbers w:val="0"/>
              <w:spacing w:before="0" w:beforeAutospacing="0" w:after="0" w:afterAutospacing="0"/>
              <w:ind w:left="0" w:right="0"/>
              <w:jc w:val="center"/>
              <w:rPr>
                <w:rFonts w:hint="eastAsia" w:ascii="Calibri" w:hAnsi="Calibri" w:eastAsia="宋体" w:cs="Times New Roman"/>
                <w:b/>
                <w:bCs/>
                <w:color w:val="FFFFFF"/>
                <w:kern w:val="2"/>
                <w:sz w:val="21"/>
                <w:szCs w:val="21"/>
                <w:lang w:eastAsia="zh"/>
                <w:woUserID w:val="2"/>
              </w:rPr>
            </w:pPr>
            <w:r>
              <w:rPr>
                <w:rFonts w:hint="eastAsia" w:cs="Times New Roman"/>
                <w:b/>
                <w:bCs/>
                <w:color w:val="FFFFFF"/>
                <w:kern w:val="2"/>
                <w:sz w:val="21"/>
                <w:szCs w:val="21"/>
                <w:lang w:eastAsia="zh"/>
                <w:woUserID w:val="2"/>
              </w:rPr>
              <w:t xml:space="preserve">Pin  </w:t>
            </w:r>
          </w:p>
        </w:tc>
        <w:tc>
          <w:tcPr>
            <w:tcW w:w="682" w:type="dxa"/>
            <w:tcBorders>
              <w:top w:val="single" w:color="auto" w:sz="4" w:space="0"/>
              <w:left w:val="single" w:color="auto" w:sz="4" w:space="0"/>
              <w:bottom w:val="single" w:color="auto" w:sz="4" w:space="0"/>
              <w:right w:val="single" w:color="auto" w:sz="4" w:space="0"/>
            </w:tcBorders>
            <w:shd w:val="clear" w:color="auto" w:fill="0070C0"/>
            <w:vAlign w:val="top"/>
          </w:tcPr>
          <w:p w14:paraId="3F6DA800">
            <w:pPr>
              <w:keepNext w:val="0"/>
              <w:keepLines w:val="0"/>
              <w:widowControl w:val="0"/>
              <w:suppressLineNumbers w:val="0"/>
              <w:spacing w:before="0" w:beforeAutospacing="0" w:after="0" w:afterAutospacing="0"/>
              <w:ind w:left="0" w:leftChars="0" w:right="0" w:firstLine="0" w:firstLineChars="0"/>
              <w:jc w:val="center"/>
              <w:rPr>
                <w:rFonts w:hint="default" w:ascii="Calibri" w:hAnsi="Calibri" w:eastAsia="宋体" w:cs="Times New Roman"/>
                <w:b/>
                <w:bCs/>
                <w:color w:val="FFFFFF"/>
                <w:kern w:val="2"/>
                <w:sz w:val="21"/>
                <w:szCs w:val="21"/>
                <w:woUserID w:val="2"/>
              </w:rPr>
            </w:pPr>
          </w:p>
        </w:tc>
        <w:tc>
          <w:tcPr>
            <w:tcW w:w="912" w:type="dxa"/>
            <w:tcBorders>
              <w:top w:val="single" w:color="auto" w:sz="4" w:space="0"/>
              <w:left w:val="single" w:color="auto" w:sz="4" w:space="0"/>
              <w:bottom w:val="single" w:color="auto" w:sz="4" w:space="0"/>
              <w:right w:val="single" w:color="auto" w:sz="4" w:space="0"/>
            </w:tcBorders>
            <w:shd w:val="clear" w:color="auto" w:fill="0070C0"/>
            <w:vAlign w:val="top"/>
          </w:tcPr>
          <w:p w14:paraId="461F3E4C">
            <w:pPr>
              <w:keepNext w:val="0"/>
              <w:keepLines w:val="0"/>
              <w:widowControl w:val="0"/>
              <w:suppressLineNumbers w:val="0"/>
              <w:spacing w:before="0" w:beforeAutospacing="0" w:after="0" w:afterAutospacing="0"/>
              <w:ind w:left="0" w:leftChars="0" w:right="0" w:firstLine="0" w:firstLineChars="0"/>
              <w:jc w:val="center"/>
              <w:rPr>
                <w:rFonts w:hint="default" w:ascii="Calibri" w:hAnsi="Calibri" w:eastAsia="宋体" w:cs="Times New Roman"/>
                <w:b/>
                <w:bCs/>
                <w:color w:val="FFFFFF"/>
                <w:kern w:val="2"/>
                <w:sz w:val="21"/>
                <w:szCs w:val="21"/>
                <w:woUserID w:val="2"/>
              </w:rPr>
            </w:pPr>
          </w:p>
        </w:tc>
        <w:tc>
          <w:tcPr>
            <w:tcW w:w="2219" w:type="dxa"/>
            <w:tcBorders>
              <w:top w:val="single" w:color="auto" w:sz="4" w:space="0"/>
              <w:left w:val="single" w:color="auto" w:sz="4" w:space="0"/>
              <w:bottom w:val="single" w:color="auto" w:sz="4" w:space="0"/>
              <w:right w:val="single" w:color="auto" w:sz="4" w:space="0"/>
            </w:tcBorders>
            <w:shd w:val="clear" w:color="auto" w:fill="0070C0"/>
            <w:vAlign w:val="top"/>
          </w:tcPr>
          <w:p w14:paraId="0B1F433A">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Times New Roman"/>
                <w:b/>
                <w:bCs/>
                <w:color w:val="FFFFFF"/>
                <w:kern w:val="2"/>
                <w:sz w:val="21"/>
                <w:szCs w:val="21"/>
                <w:lang w:eastAsia="zh"/>
                <w:woUserID w:val="2"/>
              </w:rPr>
            </w:pPr>
            <w:r>
              <w:rPr>
                <w:rFonts w:hint="eastAsia" w:cs="Times New Roman"/>
                <w:b/>
                <w:bCs/>
                <w:color w:val="FFFFFF"/>
                <w:kern w:val="2"/>
                <w:sz w:val="21"/>
                <w:szCs w:val="21"/>
                <w:lang w:eastAsia="zh"/>
                <w:woUserID w:val="2"/>
              </w:rPr>
              <w:t>Definition</w:t>
            </w:r>
          </w:p>
        </w:tc>
        <w:tc>
          <w:tcPr>
            <w:tcW w:w="2017" w:type="dxa"/>
            <w:tcBorders>
              <w:top w:val="single" w:color="auto" w:sz="4" w:space="0"/>
              <w:left w:val="single" w:color="auto" w:sz="4" w:space="0"/>
              <w:bottom w:val="single" w:color="auto" w:sz="4" w:space="0"/>
              <w:right w:val="single" w:color="auto" w:sz="4" w:space="0"/>
            </w:tcBorders>
            <w:shd w:val="clear" w:color="auto" w:fill="0070C0"/>
            <w:vAlign w:val="top"/>
          </w:tcPr>
          <w:p w14:paraId="2BA388EB">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Times New Roman"/>
                <w:b/>
                <w:bCs/>
                <w:color w:val="FFFFFF"/>
                <w:kern w:val="2"/>
                <w:sz w:val="21"/>
                <w:szCs w:val="21"/>
                <w:lang w:eastAsia="zh"/>
                <w:woUserID w:val="2"/>
              </w:rPr>
            </w:pPr>
            <w:r>
              <w:rPr>
                <w:rFonts w:hint="eastAsia" w:cs="Times New Roman"/>
                <w:b/>
                <w:bCs/>
                <w:color w:val="FFFFFF"/>
                <w:kern w:val="2"/>
                <w:sz w:val="21"/>
                <w:szCs w:val="21"/>
                <w:lang w:eastAsia="zh"/>
                <w:woUserID w:val="2"/>
              </w:rPr>
              <w:t>Config</w:t>
            </w:r>
          </w:p>
        </w:tc>
        <w:tc>
          <w:tcPr>
            <w:tcW w:w="721" w:type="dxa"/>
            <w:tcBorders>
              <w:top w:val="single" w:color="auto" w:sz="4" w:space="0"/>
              <w:left w:val="single" w:color="auto" w:sz="4" w:space="0"/>
              <w:bottom w:val="single" w:color="auto" w:sz="4" w:space="0"/>
              <w:right w:val="single" w:color="auto" w:sz="4" w:space="0"/>
            </w:tcBorders>
            <w:shd w:val="clear" w:color="auto" w:fill="0070C0"/>
            <w:vAlign w:val="top"/>
          </w:tcPr>
          <w:p w14:paraId="2C630EA1">
            <w:pPr>
              <w:keepNext w:val="0"/>
              <w:keepLines w:val="0"/>
              <w:widowControl w:val="0"/>
              <w:suppressLineNumbers w:val="0"/>
              <w:spacing w:before="0" w:beforeAutospacing="0" w:after="0" w:afterAutospacing="0"/>
              <w:ind w:left="0" w:leftChars="0" w:right="0" w:firstLine="0" w:firstLineChars="0"/>
              <w:jc w:val="center"/>
              <w:rPr>
                <w:rFonts w:hint="eastAsia" w:ascii="Calibri" w:hAnsi="Calibri" w:eastAsia="宋体" w:cs="Times New Roman"/>
                <w:b/>
                <w:bCs/>
                <w:color w:val="FFFFFF"/>
                <w:kern w:val="2"/>
                <w:sz w:val="21"/>
                <w:szCs w:val="21"/>
                <w:lang w:eastAsia="zh"/>
                <w:woUserID w:val="2"/>
              </w:rPr>
            </w:pPr>
            <w:r>
              <w:rPr>
                <w:rFonts w:hint="eastAsia" w:cs="Times New Roman"/>
                <w:b/>
                <w:bCs/>
                <w:color w:val="FFFFFF"/>
                <w:kern w:val="2"/>
                <w:sz w:val="21"/>
                <w:szCs w:val="21"/>
                <w:lang w:eastAsia="zh"/>
                <w:woUserID w:val="2"/>
              </w:rPr>
              <w:t>Value</w:t>
            </w:r>
          </w:p>
        </w:tc>
      </w:tr>
      <w:tr w14:paraId="1153D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0" w:hRule="atLeast"/>
        </w:trPr>
        <w:tc>
          <w:tcPr>
            <w:tcW w:w="2153" w:type="dxa"/>
            <w:tcBorders>
              <w:top w:val="single" w:color="auto" w:sz="4" w:space="0"/>
              <w:left w:val="single" w:color="auto" w:sz="4" w:space="0"/>
              <w:bottom w:val="single" w:color="auto" w:sz="4" w:space="0"/>
              <w:right w:val="single" w:color="auto" w:sz="4" w:space="0"/>
            </w:tcBorders>
            <w:shd w:val="clear" w:color="auto" w:fill="D9D9D9"/>
            <w:vAlign w:val="center"/>
          </w:tcPr>
          <w:p w14:paraId="01919686">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 xml:space="preserve">Vbat pad </w:t>
            </w:r>
          </w:p>
          <w:p w14:paraId="4C7609C6">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1K:10K divider builtin</w:t>
            </w:r>
          </w:p>
        </w:tc>
        <w:tc>
          <w:tcPr>
            <w:tcW w:w="682" w:type="dxa"/>
            <w:tcBorders>
              <w:top w:val="single" w:color="auto" w:sz="4" w:space="0"/>
              <w:left w:val="single" w:color="auto" w:sz="4" w:space="0"/>
              <w:bottom w:val="single" w:color="auto" w:sz="4" w:space="0"/>
              <w:right w:val="single" w:color="auto" w:sz="4" w:space="0"/>
            </w:tcBorders>
            <w:shd w:val="clear" w:color="auto" w:fill="D9D9D9"/>
            <w:vAlign w:val="center"/>
          </w:tcPr>
          <w:p w14:paraId="25B65FC0">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PC0</w:t>
            </w:r>
          </w:p>
        </w:tc>
        <w:tc>
          <w:tcPr>
            <w:tcW w:w="912" w:type="dxa"/>
            <w:tcBorders>
              <w:top w:val="single" w:color="auto" w:sz="4" w:space="0"/>
              <w:left w:val="single" w:color="auto" w:sz="4" w:space="0"/>
              <w:bottom w:val="single" w:color="auto" w:sz="4" w:space="0"/>
              <w:right w:val="single" w:color="auto" w:sz="4" w:space="0"/>
            </w:tcBorders>
            <w:shd w:val="clear" w:color="auto" w:fill="D9D9D9"/>
            <w:vAlign w:val="center"/>
          </w:tcPr>
          <w:p w14:paraId="3B862D44">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0 - 36V</w:t>
            </w:r>
          </w:p>
        </w:tc>
        <w:tc>
          <w:tcPr>
            <w:tcW w:w="2219" w:type="dxa"/>
            <w:tcBorders>
              <w:top w:val="single" w:color="auto" w:sz="4" w:space="0"/>
              <w:left w:val="single" w:color="auto" w:sz="4" w:space="0"/>
              <w:bottom w:val="single" w:color="auto" w:sz="4" w:space="0"/>
              <w:right w:val="single" w:color="auto" w:sz="4" w:space="0"/>
            </w:tcBorders>
            <w:shd w:val="clear" w:color="auto" w:fill="D9D9D9"/>
            <w:vAlign w:val="center"/>
          </w:tcPr>
          <w:p w14:paraId="3361EA59">
            <w:pPr>
              <w:keepNext w:val="0"/>
              <w:keepLines w:val="0"/>
              <w:widowControl/>
              <w:suppressLineNumbers w:val="0"/>
              <w:spacing w:before="0" w:beforeAutospacing="0" w:after="0" w:afterAutospacing="0"/>
              <w:ind w:left="0" w:right="0"/>
              <w:jc w:val="left"/>
              <w:textAlignment w:val="center"/>
              <w:rPr>
                <w:rFonts w:hint="eastAsia" w:eastAsia="微软雅黑" w:cs="Calibri"/>
                <w:i w:val="0"/>
                <w:iCs w:val="0"/>
                <w:color w:val="000000"/>
                <w:kern w:val="0"/>
                <w:sz w:val="21"/>
                <w:szCs w:val="21"/>
                <w:u w:val="none"/>
                <w:lang w:val="en-US" w:eastAsia="zh" w:bidi="ar"/>
                <w:woUserID w:val="2"/>
              </w:rPr>
            </w:pPr>
            <w:r>
              <w:rPr>
                <w:rFonts w:hint="default" w:ascii="Calibri" w:hAnsi="Calibri" w:eastAsia="微软雅黑" w:cs="Calibri"/>
                <w:i w:val="0"/>
                <w:iCs w:val="0"/>
                <w:color w:val="000000"/>
                <w:kern w:val="0"/>
                <w:sz w:val="21"/>
                <w:szCs w:val="21"/>
                <w:u w:val="none"/>
                <w:lang w:val="en-US" w:eastAsia="zh-CN" w:bidi="ar"/>
                <w:woUserID w:val="2"/>
              </w:rPr>
              <w:t xml:space="preserve">Vbat ADC </w:t>
            </w:r>
            <w:r>
              <w:rPr>
                <w:rFonts w:hint="eastAsia" w:eastAsia="微软雅黑" w:cs="Calibri"/>
                <w:i w:val="0"/>
                <w:iCs w:val="0"/>
                <w:color w:val="000000"/>
                <w:kern w:val="0"/>
                <w:sz w:val="21"/>
                <w:szCs w:val="21"/>
                <w:u w:val="none"/>
                <w:lang w:val="en-US" w:eastAsia="zh" w:bidi="ar"/>
                <w:woUserID w:val="2"/>
              </w:rPr>
              <w:t xml:space="preserve"> </w:t>
            </w:r>
          </w:p>
          <w:p w14:paraId="18FC62EE">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onboard battery</w:t>
            </w:r>
            <w:r>
              <w:rPr>
                <w:rFonts w:hint="eastAsia" w:eastAsia="微软雅黑" w:cs="Calibri"/>
                <w:i w:val="0"/>
                <w:iCs w:val="0"/>
                <w:color w:val="000000"/>
                <w:kern w:val="0"/>
                <w:sz w:val="21"/>
                <w:szCs w:val="21"/>
                <w:u w:val="none"/>
                <w:lang w:val="en-US" w:eastAsia="zh" w:bidi="ar"/>
                <w:woUserID w:val="2"/>
              </w:rPr>
              <w:t xml:space="preserve"> </w:t>
            </w:r>
            <w:r>
              <w:rPr>
                <w:rFonts w:hint="default" w:ascii="Calibri" w:hAnsi="Calibri" w:eastAsia="微软雅黑" w:cs="Calibri"/>
                <w:i w:val="0"/>
                <w:iCs w:val="0"/>
                <w:color w:val="000000"/>
                <w:kern w:val="0"/>
                <w:sz w:val="21"/>
                <w:szCs w:val="21"/>
                <w:u w:val="none"/>
                <w:lang w:val="en-US" w:eastAsia="zh-CN" w:bidi="ar"/>
                <w:woUserID w:val="2"/>
              </w:rPr>
              <w:t>voltage sense</w:t>
            </w:r>
          </w:p>
        </w:tc>
        <w:tc>
          <w:tcPr>
            <w:tcW w:w="2017" w:type="dxa"/>
            <w:tcBorders>
              <w:top w:val="single" w:color="auto" w:sz="4" w:space="0"/>
              <w:left w:val="single" w:color="auto" w:sz="4" w:space="0"/>
              <w:bottom w:val="single" w:color="auto" w:sz="4" w:space="0"/>
              <w:right w:val="single" w:color="auto" w:sz="4" w:space="0"/>
            </w:tcBorders>
            <w:shd w:val="clear" w:color="auto" w:fill="D9D9D9"/>
            <w:vAlign w:val="center"/>
          </w:tcPr>
          <w:p w14:paraId="58D04707">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BATT_VOLT_PIN</w:t>
            </w:r>
          </w:p>
          <w:p w14:paraId="3D47EA56">
            <w:pPr>
              <w:keepNext w:val="0"/>
              <w:keepLines w:val="0"/>
              <w:widowControl/>
              <w:suppressLineNumbers w:val="0"/>
              <w:spacing w:before="0" w:beforeAutospacing="0" w:after="0" w:afterAutospacing="0"/>
              <w:ind w:left="0" w:right="0"/>
              <w:jc w:val="left"/>
              <w:textAlignment w:val="center"/>
              <w:rPr>
                <w:rFonts w:hint="eastAsia" w:ascii="Calibri" w:hAnsi="Calibri" w:eastAsia="微软雅黑" w:cs="Calibri"/>
                <w:i w:val="0"/>
                <w:iCs w:val="0"/>
                <w:color w:val="000000"/>
                <w:kern w:val="0"/>
                <w:sz w:val="21"/>
                <w:szCs w:val="21"/>
                <w:u w:val="none"/>
                <w:lang w:val="en-US" w:eastAsia="zh" w:bidi="ar"/>
                <w:woUserID w:val="2"/>
              </w:rPr>
            </w:pPr>
            <w:r>
              <w:rPr>
                <w:rFonts w:hint="default" w:ascii="Calibri" w:hAnsi="Calibri" w:eastAsia="微软雅黑" w:cs="Calibri"/>
                <w:i w:val="0"/>
                <w:iCs w:val="0"/>
                <w:color w:val="000000"/>
                <w:kern w:val="0"/>
                <w:sz w:val="21"/>
                <w:szCs w:val="21"/>
                <w:u w:val="none"/>
                <w:lang w:val="en-US" w:eastAsia="zh-CN" w:bidi="ar"/>
                <w:woUserID w:val="2"/>
              </w:rPr>
              <w:t>BATT_VOLT_</w:t>
            </w:r>
            <w:r>
              <w:rPr>
                <w:rFonts w:hint="eastAsia" w:eastAsia="微软雅黑" w:cs="Calibri"/>
                <w:i w:val="0"/>
                <w:iCs w:val="0"/>
                <w:color w:val="000000"/>
                <w:kern w:val="0"/>
                <w:sz w:val="21"/>
                <w:szCs w:val="21"/>
                <w:u w:val="none"/>
                <w:lang w:val="en-US" w:eastAsia="zh" w:bidi="ar"/>
                <w:woUserID w:val="2"/>
              </w:rPr>
              <w:t>MULT</w:t>
            </w:r>
          </w:p>
        </w:tc>
        <w:tc>
          <w:tcPr>
            <w:tcW w:w="721" w:type="dxa"/>
            <w:tcBorders>
              <w:top w:val="single" w:color="auto" w:sz="4" w:space="0"/>
              <w:left w:val="single" w:color="auto" w:sz="4" w:space="0"/>
              <w:right w:val="single" w:color="auto" w:sz="4" w:space="0"/>
            </w:tcBorders>
            <w:shd w:val="clear" w:color="auto" w:fill="D9D9D9"/>
            <w:vAlign w:val="center"/>
          </w:tcPr>
          <w:p w14:paraId="5D50D0F5">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10</w:t>
            </w:r>
          </w:p>
          <w:p w14:paraId="3D7989CD">
            <w:pPr>
              <w:keepNext w:val="0"/>
              <w:keepLines w:val="0"/>
              <w:widowControl/>
              <w:suppressLineNumbers w:val="0"/>
              <w:spacing w:before="0" w:beforeAutospacing="0" w:after="0" w:afterAutospacing="0"/>
              <w:ind w:left="0" w:right="0"/>
              <w:jc w:val="left"/>
              <w:textAlignment w:val="center"/>
              <w:rPr>
                <w:rFonts w:hint="eastAsia" w:ascii="Calibri" w:hAnsi="Calibri" w:eastAsia="微软雅黑" w:cs="Calibri"/>
                <w:kern w:val="2"/>
                <w:sz w:val="21"/>
                <w:szCs w:val="21"/>
                <w:lang w:val="en-US" w:eastAsia="zh" w:bidi="ar"/>
                <w:woUserID w:val="2"/>
              </w:rPr>
            </w:pPr>
            <w:r>
              <w:rPr>
                <w:rFonts w:hint="default" w:ascii="Calibri" w:hAnsi="Calibri" w:eastAsia="微软雅黑" w:cs="Calibri"/>
                <w:i w:val="0"/>
                <w:iCs w:val="0"/>
                <w:color w:val="000000"/>
                <w:kern w:val="0"/>
                <w:sz w:val="21"/>
                <w:szCs w:val="21"/>
                <w:u w:val="none"/>
                <w:lang w:val="en-US" w:eastAsia="zh-CN" w:bidi="ar"/>
                <w:woUserID w:val="2"/>
              </w:rPr>
              <w:t>11</w:t>
            </w:r>
            <w:r>
              <w:rPr>
                <w:rFonts w:hint="eastAsia" w:eastAsia="微软雅黑" w:cs="Calibri"/>
                <w:i w:val="0"/>
                <w:iCs w:val="0"/>
                <w:color w:val="000000"/>
                <w:kern w:val="0"/>
                <w:sz w:val="21"/>
                <w:szCs w:val="21"/>
                <w:u w:val="none"/>
                <w:lang w:val="en-US" w:eastAsia="zh" w:bidi="ar"/>
                <w:woUserID w:val="2"/>
              </w:rPr>
              <w:t>.0</w:t>
            </w:r>
          </w:p>
        </w:tc>
      </w:tr>
      <w:tr w14:paraId="2D3BB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trPr>
        <w:tc>
          <w:tcPr>
            <w:tcW w:w="2153" w:type="dxa"/>
            <w:tcBorders>
              <w:top w:val="single" w:color="auto" w:sz="4" w:space="0"/>
              <w:left w:val="single" w:color="auto" w:sz="4" w:space="0"/>
              <w:bottom w:val="single" w:color="auto" w:sz="4" w:space="0"/>
              <w:right w:val="single" w:color="auto" w:sz="4" w:space="0"/>
            </w:tcBorders>
            <w:shd w:val="clear" w:color="auto" w:fill="auto"/>
            <w:vAlign w:val="center"/>
          </w:tcPr>
          <w:p w14:paraId="4306B1BA">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Curr pad</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26A4BCDD">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PC1</w:t>
            </w:r>
          </w:p>
        </w:tc>
        <w:tc>
          <w:tcPr>
            <w:tcW w:w="912" w:type="dxa"/>
            <w:tcBorders>
              <w:top w:val="single" w:color="auto" w:sz="4" w:space="0"/>
              <w:left w:val="single" w:color="auto" w:sz="4" w:space="0"/>
              <w:bottom w:val="single" w:color="auto" w:sz="4" w:space="0"/>
              <w:right w:val="single" w:color="auto" w:sz="4" w:space="0"/>
            </w:tcBorders>
            <w:shd w:val="clear" w:color="auto" w:fill="auto"/>
            <w:vAlign w:val="center"/>
          </w:tcPr>
          <w:p w14:paraId="1B87FC50">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0 - 3.3V</w:t>
            </w:r>
          </w:p>
        </w:tc>
        <w:tc>
          <w:tcPr>
            <w:tcW w:w="2219" w:type="dxa"/>
            <w:tcBorders>
              <w:top w:val="single" w:color="auto" w:sz="4" w:space="0"/>
              <w:left w:val="single" w:color="auto" w:sz="4" w:space="0"/>
              <w:bottom w:val="single" w:color="auto" w:sz="4" w:space="0"/>
              <w:right w:val="single" w:color="auto" w:sz="4" w:space="0"/>
            </w:tcBorders>
            <w:shd w:val="clear" w:color="auto" w:fill="auto"/>
            <w:vAlign w:val="center"/>
          </w:tcPr>
          <w:p w14:paraId="059D6D6A">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 xml:space="preserve">Current ADC </w:t>
            </w:r>
          </w:p>
          <w:p w14:paraId="3AC7934D">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onboard current sense</w:t>
            </w:r>
          </w:p>
        </w:tc>
        <w:tc>
          <w:tcPr>
            <w:tcW w:w="2017" w:type="dxa"/>
            <w:tcBorders>
              <w:top w:val="single" w:color="auto" w:sz="4" w:space="0"/>
              <w:left w:val="single" w:color="auto" w:sz="4" w:space="0"/>
              <w:bottom w:val="single" w:color="auto" w:sz="4" w:space="0"/>
              <w:right w:val="single" w:color="auto" w:sz="4" w:space="0"/>
            </w:tcBorders>
            <w:shd w:val="clear" w:color="auto" w:fill="auto"/>
            <w:vAlign w:val="center"/>
          </w:tcPr>
          <w:p w14:paraId="15CFD3D0">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BATT_CURR_PIN</w:t>
            </w:r>
          </w:p>
          <w:p w14:paraId="4B421547">
            <w:pPr>
              <w:keepNext w:val="0"/>
              <w:keepLines w:val="0"/>
              <w:widowControl/>
              <w:suppressLineNumbers w:val="0"/>
              <w:spacing w:before="0" w:beforeAutospacing="0" w:after="0" w:afterAutospacing="0"/>
              <w:ind w:left="0" w:right="0"/>
              <w:jc w:val="left"/>
              <w:textAlignment w:val="center"/>
              <w:rPr>
                <w:rFonts w:hint="eastAsia" w:ascii="Calibri" w:hAnsi="Calibri" w:eastAsia="微软雅黑" w:cs="Calibri"/>
                <w:i w:val="0"/>
                <w:iCs w:val="0"/>
                <w:color w:val="000000"/>
                <w:kern w:val="0"/>
                <w:sz w:val="21"/>
                <w:szCs w:val="21"/>
                <w:u w:val="none"/>
                <w:lang w:val="en-US" w:eastAsia="zh" w:bidi="ar"/>
                <w:woUserID w:val="2"/>
              </w:rPr>
            </w:pPr>
            <w:r>
              <w:rPr>
                <w:rFonts w:hint="default" w:ascii="Calibri" w:hAnsi="Calibri" w:eastAsia="微软雅黑" w:cs="Calibri"/>
                <w:i w:val="0"/>
                <w:iCs w:val="0"/>
                <w:color w:val="000000"/>
                <w:kern w:val="0"/>
                <w:sz w:val="21"/>
                <w:szCs w:val="21"/>
                <w:u w:val="none"/>
                <w:lang w:val="en-US" w:eastAsia="zh-CN" w:bidi="ar"/>
                <w:woUserID w:val="2"/>
              </w:rPr>
              <w:t>BATT_</w:t>
            </w:r>
            <w:r>
              <w:rPr>
                <w:rFonts w:hint="eastAsia" w:eastAsia="微软雅黑" w:cs="Calibri"/>
                <w:i w:val="0"/>
                <w:iCs w:val="0"/>
                <w:color w:val="000000"/>
                <w:kern w:val="0"/>
                <w:sz w:val="21"/>
                <w:szCs w:val="21"/>
                <w:u w:val="none"/>
                <w:lang w:val="en-US" w:eastAsia="zh" w:bidi="ar"/>
                <w:woUserID w:val="2"/>
              </w:rPr>
              <w:t>AMP</w:t>
            </w:r>
            <w:r>
              <w:rPr>
                <w:rFonts w:hint="default" w:ascii="Calibri" w:hAnsi="Calibri" w:eastAsia="微软雅黑" w:cs="Calibri"/>
                <w:i w:val="0"/>
                <w:iCs w:val="0"/>
                <w:color w:val="000000"/>
                <w:kern w:val="0"/>
                <w:sz w:val="21"/>
                <w:szCs w:val="21"/>
                <w:u w:val="none"/>
                <w:lang w:val="en-US" w:eastAsia="zh-CN" w:bidi="ar"/>
                <w:woUserID w:val="2"/>
              </w:rPr>
              <w:t>_</w:t>
            </w:r>
            <w:r>
              <w:rPr>
                <w:rFonts w:hint="eastAsia" w:eastAsia="微软雅黑" w:cs="Calibri"/>
                <w:i w:val="0"/>
                <w:iCs w:val="0"/>
                <w:color w:val="000000"/>
                <w:kern w:val="0"/>
                <w:sz w:val="21"/>
                <w:szCs w:val="21"/>
                <w:u w:val="none"/>
                <w:lang w:val="en-US" w:eastAsia="zh" w:bidi="ar"/>
                <w:woUserID w:val="2"/>
              </w:rPr>
              <w:t>PERVLT</w:t>
            </w:r>
          </w:p>
        </w:tc>
        <w:tc>
          <w:tcPr>
            <w:tcW w:w="721" w:type="dxa"/>
            <w:tcBorders>
              <w:left w:val="single" w:color="auto" w:sz="4" w:space="0"/>
              <w:bottom w:val="single" w:color="auto" w:sz="4" w:space="0"/>
              <w:right w:val="single" w:color="auto" w:sz="4" w:space="0"/>
            </w:tcBorders>
            <w:shd w:val="clear" w:color="auto" w:fill="auto"/>
            <w:vAlign w:val="center"/>
          </w:tcPr>
          <w:p w14:paraId="6AC7482E">
            <w:pPr>
              <w:keepNext w:val="0"/>
              <w:keepLines w:val="0"/>
              <w:widowControl/>
              <w:suppressLineNumbers w:val="0"/>
              <w:spacing w:before="0" w:beforeAutospacing="0" w:after="0" w:afterAutospacing="0"/>
              <w:ind w:left="0" w:right="0"/>
              <w:jc w:val="left"/>
              <w:textAlignment w:val="center"/>
              <w:rPr>
                <w:rFonts w:hint="eastAsia" w:ascii="Calibri" w:hAnsi="Calibri" w:eastAsia="宋体" w:cs="Calibri"/>
                <w:kern w:val="2"/>
                <w:sz w:val="21"/>
                <w:szCs w:val="21"/>
                <w:lang w:val="en-US" w:eastAsia="zh" w:bidi="ar"/>
                <w:woUserID w:val="2"/>
              </w:rPr>
            </w:pPr>
            <w:r>
              <w:rPr>
                <w:rFonts w:hint="eastAsia" w:eastAsia="宋体" w:cs="Calibri"/>
                <w:kern w:val="2"/>
                <w:sz w:val="21"/>
                <w:szCs w:val="21"/>
                <w:lang w:val="en-US" w:eastAsia="zh" w:bidi="ar"/>
                <w:woUserID w:val="2"/>
              </w:rPr>
              <w:t xml:space="preserve">11 66.7   </w:t>
            </w:r>
          </w:p>
        </w:tc>
      </w:tr>
      <w:tr w14:paraId="3FACC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2153" w:type="dxa"/>
            <w:tcBorders>
              <w:top w:val="single" w:color="auto" w:sz="4" w:space="0"/>
              <w:left w:val="single" w:color="auto" w:sz="4" w:space="0"/>
              <w:bottom w:val="single" w:color="auto" w:sz="4" w:space="0"/>
              <w:right w:val="single" w:color="auto" w:sz="4" w:space="0"/>
            </w:tcBorders>
            <w:shd w:val="clear" w:color="auto" w:fill="D9D9D9"/>
            <w:vAlign w:val="center"/>
          </w:tcPr>
          <w:p w14:paraId="50EB9958">
            <w:pPr>
              <w:keepNext w:val="0"/>
              <w:keepLines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p>
        </w:tc>
        <w:tc>
          <w:tcPr>
            <w:tcW w:w="682" w:type="dxa"/>
            <w:tcBorders>
              <w:top w:val="single" w:color="auto" w:sz="4" w:space="0"/>
              <w:left w:val="single" w:color="auto" w:sz="4" w:space="0"/>
              <w:bottom w:val="single" w:color="auto" w:sz="4" w:space="0"/>
              <w:right w:val="single" w:color="auto" w:sz="4" w:space="0"/>
            </w:tcBorders>
            <w:shd w:val="clear" w:color="auto" w:fill="D9D9D9"/>
            <w:vAlign w:val="center"/>
          </w:tcPr>
          <w:p w14:paraId="31B4FAF5">
            <w:pPr>
              <w:keepNext w:val="0"/>
              <w:keepLines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p>
        </w:tc>
        <w:tc>
          <w:tcPr>
            <w:tcW w:w="912" w:type="dxa"/>
            <w:tcBorders>
              <w:top w:val="single" w:color="auto" w:sz="4" w:space="0"/>
              <w:left w:val="single" w:color="auto" w:sz="4" w:space="0"/>
              <w:bottom w:val="single" w:color="auto" w:sz="4" w:space="0"/>
              <w:right w:val="single" w:color="auto" w:sz="4" w:space="0"/>
            </w:tcBorders>
            <w:shd w:val="clear" w:color="auto" w:fill="D9D9D9"/>
            <w:vAlign w:val="center"/>
          </w:tcPr>
          <w:p w14:paraId="5851D0F0">
            <w:pPr>
              <w:keepNext w:val="0"/>
              <w:keepLines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p>
        </w:tc>
        <w:tc>
          <w:tcPr>
            <w:tcW w:w="2219" w:type="dxa"/>
            <w:tcBorders>
              <w:top w:val="single" w:color="auto" w:sz="4" w:space="0"/>
              <w:left w:val="single" w:color="auto" w:sz="4" w:space="0"/>
              <w:bottom w:val="single" w:color="auto" w:sz="4" w:space="0"/>
              <w:right w:val="single" w:color="auto" w:sz="4" w:space="0"/>
            </w:tcBorders>
            <w:shd w:val="clear" w:color="auto" w:fill="D9D9D9"/>
            <w:vAlign w:val="center"/>
          </w:tcPr>
          <w:p w14:paraId="7FB66CDB">
            <w:pPr>
              <w:keepNext w:val="0"/>
              <w:keepLines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p>
        </w:tc>
        <w:tc>
          <w:tcPr>
            <w:tcW w:w="2017" w:type="dxa"/>
            <w:tcBorders>
              <w:top w:val="single" w:color="auto" w:sz="4" w:space="0"/>
              <w:left w:val="single" w:color="auto" w:sz="4" w:space="0"/>
              <w:right w:val="single" w:color="auto" w:sz="4" w:space="0"/>
            </w:tcBorders>
            <w:shd w:val="clear" w:color="auto" w:fill="D9D9D9"/>
            <w:vAlign w:val="center"/>
          </w:tcPr>
          <w:p w14:paraId="4221F1D7">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p>
        </w:tc>
        <w:tc>
          <w:tcPr>
            <w:tcW w:w="721" w:type="dxa"/>
            <w:tcBorders>
              <w:top w:val="single" w:color="auto" w:sz="4" w:space="0"/>
              <w:left w:val="single" w:color="auto" w:sz="4" w:space="0"/>
              <w:right w:val="single" w:color="auto" w:sz="4" w:space="0"/>
            </w:tcBorders>
            <w:shd w:val="clear" w:color="auto" w:fill="D9D9D9"/>
            <w:vAlign w:val="center"/>
          </w:tcPr>
          <w:p w14:paraId="24D69FD8">
            <w:pPr>
              <w:keepNext w:val="0"/>
              <w:keepLines w:val="0"/>
              <w:widowControl/>
              <w:suppressLineNumbers w:val="0"/>
              <w:spacing w:before="0" w:beforeAutospacing="0" w:after="0" w:afterAutospacing="0"/>
              <w:ind w:left="0" w:right="0"/>
              <w:jc w:val="left"/>
              <w:textAlignment w:val="center"/>
              <w:rPr>
                <w:rFonts w:hint="eastAsia" w:ascii="Calibri" w:hAnsi="Calibri" w:eastAsia="宋体" w:cs="Calibri"/>
                <w:kern w:val="2"/>
                <w:sz w:val="21"/>
                <w:szCs w:val="21"/>
                <w:lang w:val="en-US" w:eastAsia="zh" w:bidi="ar"/>
                <w:woUserID w:val="2"/>
              </w:rPr>
            </w:pPr>
          </w:p>
        </w:tc>
      </w:tr>
      <w:tr w14:paraId="20B64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2153" w:type="dxa"/>
            <w:tcBorders>
              <w:top w:val="single" w:color="auto" w:sz="4" w:space="0"/>
              <w:left w:val="single" w:color="auto" w:sz="4" w:space="0"/>
              <w:bottom w:val="single" w:color="auto" w:sz="4" w:space="0"/>
              <w:right w:val="single" w:color="auto" w:sz="4" w:space="0"/>
            </w:tcBorders>
            <w:shd w:val="clear" w:color="auto" w:fill="auto"/>
            <w:vAlign w:val="center"/>
          </w:tcPr>
          <w:p w14:paraId="6972F2A1">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CU2 Pad</w:t>
            </w:r>
          </w:p>
        </w:tc>
        <w:tc>
          <w:tcPr>
            <w:tcW w:w="682" w:type="dxa"/>
            <w:tcBorders>
              <w:top w:val="single" w:color="auto" w:sz="4" w:space="0"/>
              <w:left w:val="single" w:color="auto" w:sz="4" w:space="0"/>
              <w:bottom w:val="single" w:color="auto" w:sz="4" w:space="0"/>
              <w:right w:val="single" w:color="auto" w:sz="4" w:space="0"/>
            </w:tcBorders>
            <w:shd w:val="clear" w:color="auto" w:fill="auto"/>
            <w:vAlign w:val="center"/>
          </w:tcPr>
          <w:p w14:paraId="0D2FB110">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PA7</w:t>
            </w:r>
          </w:p>
        </w:tc>
        <w:tc>
          <w:tcPr>
            <w:tcW w:w="912" w:type="dxa"/>
            <w:tcBorders>
              <w:top w:val="single" w:color="auto" w:sz="4" w:space="0"/>
              <w:left w:val="single" w:color="auto" w:sz="4" w:space="0"/>
              <w:bottom w:val="single" w:color="auto" w:sz="4" w:space="0"/>
              <w:right w:val="single" w:color="auto" w:sz="4" w:space="0"/>
            </w:tcBorders>
            <w:shd w:val="clear" w:color="auto" w:fill="auto"/>
            <w:vAlign w:val="center"/>
          </w:tcPr>
          <w:p w14:paraId="01775558">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0 - 3.3V</w:t>
            </w:r>
          </w:p>
        </w:tc>
        <w:tc>
          <w:tcPr>
            <w:tcW w:w="2219" w:type="dxa"/>
            <w:tcBorders>
              <w:top w:val="single" w:color="auto" w:sz="4" w:space="0"/>
              <w:left w:val="single" w:color="auto" w:sz="4" w:space="0"/>
              <w:bottom w:val="single" w:color="auto" w:sz="4" w:space="0"/>
              <w:right w:val="single" w:color="auto" w:sz="4" w:space="0"/>
            </w:tcBorders>
            <w:shd w:val="clear" w:color="auto" w:fill="auto"/>
            <w:vAlign w:val="center"/>
          </w:tcPr>
          <w:p w14:paraId="6AEC8E5D">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Current2</w:t>
            </w:r>
            <w:r>
              <w:rPr>
                <w:rFonts w:hint="eastAsia" w:eastAsia="微软雅黑" w:cs="Calibri"/>
                <w:i w:val="0"/>
                <w:iCs w:val="0"/>
                <w:color w:val="000000"/>
                <w:kern w:val="0"/>
                <w:sz w:val="21"/>
                <w:szCs w:val="21"/>
                <w:u w:val="none"/>
                <w:lang w:val="en-US" w:eastAsia="zh" w:bidi="ar"/>
                <w:woUserID w:val="2"/>
              </w:rPr>
              <w:t xml:space="preserve"> </w:t>
            </w:r>
            <w:r>
              <w:rPr>
                <w:rFonts w:hint="default" w:ascii="Calibri" w:hAnsi="Calibri" w:eastAsia="微软雅黑" w:cs="Calibri"/>
                <w:i w:val="0"/>
                <w:iCs w:val="0"/>
                <w:color w:val="000000"/>
                <w:kern w:val="0"/>
                <w:sz w:val="21"/>
                <w:szCs w:val="21"/>
                <w:u w:val="none"/>
                <w:lang w:val="en-US" w:eastAsia="zh-CN" w:bidi="ar"/>
                <w:woUserID w:val="2"/>
              </w:rPr>
              <w:t>ADC</w:t>
            </w:r>
          </w:p>
        </w:tc>
        <w:tc>
          <w:tcPr>
            <w:tcW w:w="2017" w:type="dxa"/>
            <w:tcBorders>
              <w:left w:val="single" w:color="auto" w:sz="4" w:space="0"/>
              <w:bottom w:val="single" w:color="auto" w:sz="4" w:space="0"/>
              <w:right w:val="single" w:color="auto" w:sz="4" w:space="0"/>
            </w:tcBorders>
            <w:shd w:val="clear" w:color="auto" w:fill="auto"/>
            <w:vAlign w:val="center"/>
          </w:tcPr>
          <w:p w14:paraId="0405A40A">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BATT2_CURR_PIN</w:t>
            </w:r>
          </w:p>
          <w:p w14:paraId="31F9B60D">
            <w:pPr>
              <w:keepNext w:val="0"/>
              <w:keepLines w:val="0"/>
              <w:widowControl/>
              <w:suppressLineNumbers w:val="0"/>
              <w:spacing w:before="0" w:beforeAutospacing="0" w:after="0" w:afterAutospacing="0"/>
              <w:ind w:left="0" w:right="0"/>
              <w:jc w:val="left"/>
              <w:textAlignment w:val="center"/>
              <w:rPr>
                <w:rFonts w:hint="default" w:ascii="Calibri" w:hAnsi="Calibri" w:eastAsia="微软雅黑" w:cs="Calibri"/>
                <w:i w:val="0"/>
                <w:iCs w:val="0"/>
                <w:color w:val="000000"/>
                <w:kern w:val="0"/>
                <w:sz w:val="21"/>
                <w:szCs w:val="21"/>
                <w:u w:val="none"/>
                <w:lang w:val="en-US" w:eastAsia="zh-CN" w:bidi="ar"/>
                <w:woUserID w:val="2"/>
              </w:rPr>
            </w:pPr>
            <w:r>
              <w:rPr>
                <w:rFonts w:hint="default" w:ascii="Calibri" w:hAnsi="Calibri" w:eastAsia="微软雅黑" w:cs="Calibri"/>
                <w:i w:val="0"/>
                <w:iCs w:val="0"/>
                <w:color w:val="000000"/>
                <w:kern w:val="0"/>
                <w:sz w:val="21"/>
                <w:szCs w:val="21"/>
                <w:u w:val="none"/>
                <w:lang w:val="en-US" w:eastAsia="zh-CN" w:bidi="ar"/>
                <w:woUserID w:val="2"/>
              </w:rPr>
              <w:t>BATT</w:t>
            </w:r>
            <w:r>
              <w:rPr>
                <w:rFonts w:hint="eastAsia" w:eastAsia="微软雅黑" w:cs="Calibri"/>
                <w:i w:val="0"/>
                <w:iCs w:val="0"/>
                <w:color w:val="000000"/>
                <w:kern w:val="0"/>
                <w:sz w:val="21"/>
                <w:szCs w:val="21"/>
                <w:u w:val="none"/>
                <w:lang w:val="en-US" w:eastAsia="zh" w:bidi="ar"/>
                <w:woUserID w:val="2"/>
              </w:rPr>
              <w:t>2</w:t>
            </w:r>
            <w:r>
              <w:rPr>
                <w:rFonts w:hint="default" w:ascii="Calibri" w:hAnsi="Calibri" w:eastAsia="微软雅黑" w:cs="Calibri"/>
                <w:i w:val="0"/>
                <w:iCs w:val="0"/>
                <w:color w:val="000000"/>
                <w:kern w:val="0"/>
                <w:sz w:val="21"/>
                <w:szCs w:val="21"/>
                <w:u w:val="none"/>
                <w:lang w:val="en-US" w:eastAsia="zh-CN" w:bidi="ar"/>
                <w:woUserID w:val="2"/>
              </w:rPr>
              <w:t>_AMP_PERVLT</w:t>
            </w:r>
          </w:p>
        </w:tc>
        <w:tc>
          <w:tcPr>
            <w:tcW w:w="721" w:type="dxa"/>
            <w:tcBorders>
              <w:left w:val="single" w:color="auto" w:sz="4" w:space="0"/>
              <w:bottom w:val="single" w:color="auto" w:sz="4" w:space="0"/>
              <w:right w:val="single" w:color="auto" w:sz="4" w:space="0"/>
            </w:tcBorders>
            <w:shd w:val="clear" w:color="auto" w:fill="auto"/>
            <w:vAlign w:val="center"/>
          </w:tcPr>
          <w:p w14:paraId="6E53BA7F">
            <w:pPr>
              <w:keepNext w:val="0"/>
              <w:keepLines w:val="0"/>
              <w:widowControl/>
              <w:suppressLineNumbers w:val="0"/>
              <w:spacing w:before="0" w:beforeAutospacing="0" w:after="0" w:afterAutospacing="0"/>
              <w:ind w:left="0" w:right="0"/>
              <w:jc w:val="left"/>
              <w:textAlignment w:val="center"/>
              <w:rPr>
                <w:rFonts w:hint="eastAsia" w:ascii="Calibri" w:hAnsi="Calibri" w:eastAsia="宋体" w:cs="Calibri"/>
                <w:kern w:val="2"/>
                <w:sz w:val="21"/>
                <w:szCs w:val="21"/>
                <w:lang w:val="en-US" w:eastAsia="zh" w:bidi="ar"/>
                <w:woUserID w:val="2"/>
              </w:rPr>
            </w:pPr>
            <w:r>
              <w:rPr>
                <w:rFonts w:hint="eastAsia" w:eastAsia="宋体" w:cs="Calibri"/>
                <w:kern w:val="2"/>
                <w:sz w:val="21"/>
                <w:szCs w:val="21"/>
                <w:lang w:val="en-US" w:eastAsia="zh" w:bidi="ar"/>
                <w:woUserID w:val="2"/>
              </w:rPr>
              <w:t>7    /</w:t>
            </w:r>
          </w:p>
        </w:tc>
      </w:tr>
    </w:tbl>
    <w:p w14:paraId="0E35C8D7">
      <w:pPr>
        <w:keepNext w:val="0"/>
        <w:keepLines w:val="0"/>
        <w:widowControl w:val="0"/>
        <w:suppressLineNumbers w:val="0"/>
        <w:spacing w:before="0" w:beforeAutospacing="0" w:after="0" w:afterAutospacing="0"/>
        <w:ind w:left="420" w:leftChars="0" w:right="0"/>
        <w:jc w:val="center"/>
        <w:rPr>
          <w:rFonts w:hint="eastAsia" w:ascii="宋体" w:hAnsi="宋体" w:eastAsia="宋体" w:cs="宋体"/>
          <w:b/>
          <w:bCs/>
          <w:kern w:val="2"/>
          <w:sz w:val="21"/>
          <w:szCs w:val="21"/>
          <w:lang w:val="en-US" w:eastAsia="zh-CN"/>
        </w:rPr>
      </w:pPr>
      <w:r>
        <w:rPr>
          <w:rFonts w:hint="eastAsia" w:ascii="宋体" w:hAnsi="宋体" w:eastAsia="宋体" w:cs="宋体"/>
          <w:b/>
          <w:bCs/>
          <w:kern w:val="2"/>
          <w:sz w:val="24"/>
          <w:szCs w:val="24"/>
          <w:lang w:val="en-US" w:eastAsia="zh-CN"/>
        </w:rPr>
        <w:t xml:space="preserve">ADC </w:t>
      </w:r>
      <w:r>
        <w:rPr>
          <w:rFonts w:hint="eastAsia" w:ascii="宋体" w:hAnsi="宋体" w:cs="宋体"/>
          <w:b/>
          <w:bCs/>
          <w:kern w:val="2"/>
          <w:sz w:val="24"/>
          <w:szCs w:val="24"/>
          <w:lang w:val="en-US" w:eastAsia="zh-CN"/>
        </w:rPr>
        <w:t>A</w:t>
      </w:r>
      <w:r>
        <w:rPr>
          <w:rFonts w:hint="eastAsia" w:ascii="宋体" w:hAnsi="宋体" w:eastAsia="宋体" w:cs="宋体"/>
          <w:b/>
          <w:bCs/>
          <w:kern w:val="2"/>
          <w:sz w:val="24"/>
          <w:szCs w:val="24"/>
          <w:lang w:val="en-US" w:eastAsia="zh-CN"/>
        </w:rPr>
        <w:t xml:space="preserve">nalog </w:t>
      </w:r>
      <w:r>
        <w:rPr>
          <w:rFonts w:hint="eastAsia" w:ascii="宋体" w:hAnsi="宋体" w:cs="宋体"/>
          <w:b/>
          <w:bCs/>
          <w:kern w:val="2"/>
          <w:sz w:val="24"/>
          <w:szCs w:val="24"/>
          <w:lang w:val="en-US" w:eastAsia="zh-CN"/>
        </w:rPr>
        <w:t>S</w:t>
      </w:r>
      <w:r>
        <w:rPr>
          <w:rFonts w:hint="eastAsia" w:ascii="宋体" w:hAnsi="宋体" w:eastAsia="宋体" w:cs="宋体"/>
          <w:b/>
          <w:bCs/>
          <w:kern w:val="2"/>
          <w:sz w:val="24"/>
          <w:szCs w:val="24"/>
          <w:lang w:val="en-US" w:eastAsia="zh-CN"/>
        </w:rPr>
        <w:t xml:space="preserve">ignal </w:t>
      </w:r>
      <w:r>
        <w:rPr>
          <w:rFonts w:hint="eastAsia" w:ascii="宋体" w:hAnsi="宋体" w:cs="宋体"/>
          <w:b/>
          <w:bCs/>
          <w:kern w:val="2"/>
          <w:sz w:val="24"/>
          <w:szCs w:val="24"/>
          <w:lang w:val="en-US" w:eastAsia="zh-CN"/>
        </w:rPr>
        <w:t>I</w:t>
      </w:r>
      <w:r>
        <w:rPr>
          <w:rFonts w:hint="eastAsia" w:ascii="宋体" w:hAnsi="宋体" w:eastAsia="宋体" w:cs="宋体"/>
          <w:b/>
          <w:bCs/>
          <w:kern w:val="2"/>
          <w:sz w:val="24"/>
          <w:szCs w:val="24"/>
          <w:lang w:val="en-US" w:eastAsia="zh-CN"/>
        </w:rPr>
        <w:t>nput</w:t>
      </w:r>
      <w:r>
        <w:rPr>
          <w:rFonts w:hint="eastAsia" w:ascii="宋体" w:hAnsi="宋体" w:cs="宋体"/>
          <w:b/>
          <w:bCs/>
          <w:kern w:val="2"/>
          <w:sz w:val="24"/>
          <w:szCs w:val="24"/>
          <w:lang w:val="en-US" w:eastAsia="zh-CN"/>
        </w:rPr>
        <w:t xml:space="preserve"> Table</w:t>
      </w:r>
    </w:p>
    <w:p w14:paraId="6185659C">
      <w:pPr>
        <w:keepNext w:val="0"/>
        <w:keepLines w:val="0"/>
        <w:widowControl w:val="0"/>
        <w:suppressLineNumbers w:val="0"/>
        <w:spacing w:before="0" w:beforeAutospacing="0" w:after="0" w:afterAutospacing="0"/>
        <w:ind w:right="0"/>
        <w:jc w:val="both"/>
        <w:rPr>
          <w:rFonts w:hint="eastAsia" w:ascii="Calibri" w:hAnsi="Calibri" w:eastAsia="宋体" w:cs="Arial"/>
          <w:kern w:val="2"/>
          <w:sz w:val="21"/>
          <w:szCs w:val="21"/>
        </w:rPr>
      </w:pPr>
      <w:r>
        <w:rPr>
          <w:rFonts w:hint="eastAsia" w:ascii="Calibri" w:hAnsi="Calibri" w:eastAsia="宋体" w:cs="Arial"/>
          <w:kern w:val="2"/>
          <w:sz w:val="21"/>
          <w:szCs w:val="21"/>
          <w:lang w:val="en-US" w:eastAsia="zh-CN"/>
        </w:rPr>
        <w:t xml:space="preserve"> </w:t>
      </w:r>
    </w:p>
    <w:p w14:paraId="479B2E85">
      <w:pPr>
        <w:keepNext w:val="0"/>
        <w:keepLines w:val="0"/>
        <w:widowControl w:val="0"/>
        <w:suppressLineNumbers w:val="0"/>
        <w:spacing w:before="0" w:beforeAutospacing="0" w:after="0" w:afterAutospacing="0"/>
        <w:ind w:left="0" w:right="0"/>
        <w:jc w:val="both"/>
        <w:rPr>
          <w:rFonts w:hint="eastAsia" w:ascii="Calibri" w:hAnsi="Calibri" w:eastAsia="宋体" w:cs="Arial"/>
          <w:b/>
          <w:bCs/>
          <w:kern w:val="2"/>
          <w:sz w:val="20"/>
          <w:szCs w:val="20"/>
        </w:rPr>
      </w:pPr>
      <w:r>
        <w:rPr>
          <w:rFonts w:hint="eastAsia" w:ascii="宋体" w:hAnsi="宋体" w:eastAsia="宋体" w:cs="宋体"/>
          <w:b/>
          <w:bCs/>
          <w:kern w:val="2"/>
          <w:sz w:val="20"/>
          <w:szCs w:val="20"/>
          <w:lang w:val="en-US" w:eastAsia="zh-CN"/>
        </w:rPr>
        <w:t>Betaflight General Parameter Settings：</w:t>
      </w:r>
    </w:p>
    <w:p w14:paraId="27D39C37">
      <w:pPr>
        <w:keepNext w:val="0"/>
        <w:keepLines w:val="0"/>
        <w:widowControl w:val="0"/>
        <w:suppressLineNumbers w:val="0"/>
        <w:spacing w:before="0" w:beforeAutospacing="0" w:after="0" w:afterAutospacing="0"/>
        <w:ind w:left="420" w:leftChars="0" w:right="0"/>
        <w:jc w:val="both"/>
        <w:rPr>
          <w:rFonts w:hint="default" w:ascii="宋体" w:hAnsi="宋体" w:eastAsia="宋体" w:cs="宋体"/>
          <w:kern w:val="2"/>
          <w:sz w:val="20"/>
          <w:szCs w:val="20"/>
          <w:lang w:val="en-US" w:eastAsia="zh-CN"/>
        </w:rPr>
      </w:pPr>
      <w:r>
        <w:rPr>
          <w:rFonts w:hint="eastAsia" w:ascii="宋体" w:hAnsi="宋体" w:cs="宋体"/>
          <w:kern w:val="2"/>
          <w:sz w:val="20"/>
          <w:szCs w:val="20"/>
          <w:lang w:val="en-US" w:eastAsia="zh-CN"/>
        </w:rPr>
        <w:t>Gyroscope Installation Orientation: CW90Flip</w:t>
      </w:r>
    </w:p>
    <w:p w14:paraId="18A5CF59">
      <w:pPr>
        <w:keepNext w:val="0"/>
        <w:keepLines w:val="0"/>
        <w:widowControl w:val="0"/>
        <w:suppressLineNumbers w:val="0"/>
        <w:spacing w:before="0" w:beforeAutospacing="0" w:after="0" w:afterAutospacing="0"/>
        <w:ind w:left="420" w:leftChars="0" w:right="0"/>
        <w:jc w:val="both"/>
        <w:rPr>
          <w:rFonts w:hint="default" w:ascii="Calibri" w:hAnsi="Calibri" w:eastAsia="宋体" w:cs="Calibri"/>
          <w:kern w:val="2"/>
          <w:sz w:val="20"/>
          <w:szCs w:val="20"/>
          <w:lang w:val="en-US" w:eastAsia="zh-CN"/>
        </w:rPr>
      </w:pPr>
    </w:p>
    <w:p w14:paraId="3E595A35">
      <w:pPr>
        <w:keepNext w:val="0"/>
        <w:keepLines w:val="0"/>
        <w:widowControl w:val="0"/>
        <w:suppressLineNumbers w:val="0"/>
        <w:spacing w:before="0" w:beforeAutospacing="0" w:after="0" w:afterAutospacing="0"/>
        <w:ind w:left="0" w:right="0"/>
        <w:jc w:val="both"/>
        <w:rPr>
          <w:rFonts w:hint="eastAsia" w:ascii="Calibri" w:hAnsi="Calibri" w:eastAsia="宋体" w:cs="Arial"/>
          <w:b/>
          <w:bCs/>
          <w:kern w:val="2"/>
          <w:sz w:val="20"/>
          <w:szCs w:val="20"/>
        </w:rPr>
      </w:pPr>
      <w:r>
        <w:rPr>
          <w:rFonts w:hint="eastAsia" w:ascii="宋体" w:hAnsi="宋体" w:eastAsia="宋体" w:cs="宋体"/>
          <w:b/>
          <w:bCs/>
          <w:kern w:val="2"/>
          <w:sz w:val="20"/>
          <w:szCs w:val="20"/>
          <w:lang w:val="en-US" w:eastAsia="zh-CN"/>
        </w:rPr>
        <w:t>Ardupilot General Parameter Settings：</w:t>
      </w:r>
    </w:p>
    <w:p w14:paraId="5057CCF8">
      <w:pPr>
        <w:keepNext w:val="0"/>
        <w:keepLines w:val="0"/>
        <w:widowControl w:val="0"/>
        <w:suppressLineNumbers w:val="0"/>
        <w:spacing w:before="0" w:beforeAutospacing="0" w:after="0" w:afterAutospacing="0" w:line="420" w:lineRule="auto"/>
        <w:ind w:left="420" w:leftChars="0" w:right="0"/>
        <w:jc w:val="both"/>
        <w:rPr>
          <w:rFonts w:hint="eastAsia" w:ascii="宋体" w:hAnsi="宋体" w:eastAsia="宋体" w:cs="宋体"/>
          <w:kern w:val="2"/>
          <w:sz w:val="20"/>
          <w:szCs w:val="20"/>
        </w:rPr>
      </w:pPr>
      <w:r>
        <w:rPr>
          <w:rFonts w:hint="eastAsia" w:ascii="宋体" w:hAnsi="宋体" w:eastAsia="宋体" w:cs="宋体"/>
          <w:kern w:val="2"/>
          <w:sz w:val="20"/>
          <w:szCs w:val="20"/>
          <w:lang w:val="en-US" w:eastAsia="zh-CN"/>
        </w:rPr>
        <w:t>LOG_BACKEND_TYPE = 4，Enable TF card black box function to record flight logs</w:t>
      </w:r>
    </w:p>
    <w:p w14:paraId="4420EA75">
      <w:pPr>
        <w:keepNext w:val="0"/>
        <w:keepLines w:val="0"/>
        <w:widowControl w:val="0"/>
        <w:suppressLineNumbers w:val="0"/>
        <w:spacing w:before="0" w:beforeAutospacing="0" w:after="0" w:afterAutospacing="0" w:line="420" w:lineRule="auto"/>
        <w:ind w:left="0" w:right="0" w:firstLine="420" w:firstLineChars="0"/>
        <w:jc w:val="both"/>
        <w:rPr>
          <w:rFonts w:hint="eastAsia" w:ascii="宋体" w:hAnsi="宋体" w:eastAsia="宋体" w:cs="宋体"/>
          <w:kern w:val="2"/>
          <w:sz w:val="20"/>
          <w:szCs w:val="20"/>
        </w:rPr>
      </w:pPr>
      <w:r>
        <w:rPr>
          <w:rFonts w:hint="eastAsia" w:ascii="宋体" w:hAnsi="宋体" w:eastAsia="宋体" w:cs="宋体"/>
          <w:kern w:val="2"/>
          <w:sz w:val="20"/>
          <w:szCs w:val="20"/>
          <w:lang w:val="en-US" w:eastAsia="zh-CN"/>
        </w:rPr>
        <w:t xml:space="preserve">BATT_VOLT_PIN     10 </w:t>
      </w:r>
    </w:p>
    <w:p w14:paraId="53A0048B">
      <w:pPr>
        <w:keepNext w:val="0"/>
        <w:keepLines w:val="0"/>
        <w:widowControl w:val="0"/>
        <w:suppressLineNumbers w:val="0"/>
        <w:spacing w:before="0" w:beforeAutospacing="0" w:after="0" w:afterAutospacing="0" w:line="420" w:lineRule="auto"/>
        <w:ind w:left="0" w:right="0" w:firstLine="420" w:firstLineChars="0"/>
        <w:jc w:val="both"/>
        <w:rPr>
          <w:rFonts w:hint="eastAsia" w:ascii="宋体" w:hAnsi="宋体" w:eastAsia="宋体" w:cs="宋体"/>
          <w:kern w:val="2"/>
          <w:sz w:val="20"/>
          <w:szCs w:val="20"/>
        </w:rPr>
      </w:pPr>
      <w:r>
        <w:rPr>
          <w:rFonts w:hint="eastAsia" w:ascii="宋体" w:hAnsi="宋体" w:eastAsia="宋体" w:cs="宋体"/>
          <w:kern w:val="2"/>
          <w:sz w:val="20"/>
          <w:szCs w:val="20"/>
          <w:lang w:val="en-US" w:eastAsia="zh-CN"/>
        </w:rPr>
        <w:t xml:space="preserve">BATT_VOLT_MULT   </w:t>
      </w:r>
      <w:r>
        <w:rPr>
          <w:rFonts w:hint="eastAsia" w:ascii="宋体" w:hAnsi="宋体" w:eastAsia="宋体" w:cs="宋体"/>
          <w:kern w:val="2"/>
          <w:sz w:val="20"/>
          <w:szCs w:val="20"/>
          <w:lang w:val="en-US" w:eastAsia="zh"/>
        </w:rPr>
        <w:t>2</w:t>
      </w:r>
      <w:r>
        <w:rPr>
          <w:rFonts w:hint="eastAsia" w:ascii="宋体" w:hAnsi="宋体" w:eastAsia="宋体" w:cs="宋体"/>
          <w:kern w:val="2"/>
          <w:sz w:val="20"/>
          <w:szCs w:val="20"/>
          <w:lang w:val="en-US" w:eastAsia="zh-CN"/>
        </w:rPr>
        <w:t>1.0，Default voltmeter ratio (5% error), additional calibration not required</w:t>
      </w:r>
    </w:p>
    <w:p w14:paraId="3881D429">
      <w:pPr>
        <w:keepNext w:val="0"/>
        <w:keepLines w:val="0"/>
        <w:widowControl w:val="0"/>
        <w:suppressLineNumbers w:val="0"/>
        <w:spacing w:before="0" w:beforeAutospacing="0" w:after="0" w:afterAutospacing="0" w:line="420" w:lineRule="auto"/>
        <w:ind w:left="0" w:right="0" w:firstLine="420" w:firstLineChars="0"/>
        <w:jc w:val="both"/>
        <w:rPr>
          <w:rFonts w:hint="eastAsia" w:ascii="宋体" w:hAnsi="宋体" w:eastAsia="宋体" w:cs="宋体"/>
          <w:kern w:val="2"/>
          <w:sz w:val="20"/>
          <w:szCs w:val="20"/>
          <w:lang w:val="en-US" w:eastAsia="zh-CN"/>
        </w:rPr>
      </w:pPr>
      <w:r>
        <w:rPr>
          <w:rFonts w:hint="eastAsia" w:ascii="宋体" w:hAnsi="宋体" w:eastAsia="宋体" w:cs="宋体"/>
          <w:kern w:val="2"/>
          <w:sz w:val="20"/>
          <w:szCs w:val="20"/>
          <w:lang w:val="en-US" w:eastAsia="zh-CN"/>
        </w:rPr>
        <w:t>BATT_CURR_PIN     11</w:t>
      </w:r>
    </w:p>
    <w:p w14:paraId="0CBAE6CA">
      <w:pPr>
        <w:keepNext w:val="0"/>
        <w:keepLines w:val="0"/>
        <w:widowControl w:val="0"/>
        <w:suppressLineNumbers w:val="0"/>
        <w:spacing w:before="0" w:beforeAutospacing="0" w:after="0" w:afterAutospacing="0"/>
        <w:ind w:left="0" w:right="0" w:firstLine="420" w:firstLineChars="0"/>
        <w:jc w:val="both"/>
        <w:rPr>
          <w:rFonts w:hint="eastAsia" w:ascii="Calibri" w:hAnsi="Calibri" w:eastAsia="宋体" w:cs="Arial"/>
          <w:b/>
          <w:bCs/>
          <w:kern w:val="2"/>
          <w:sz w:val="20"/>
          <w:szCs w:val="20"/>
        </w:rPr>
      </w:pPr>
      <w:r>
        <w:rPr>
          <w:rFonts w:hint="eastAsia" w:ascii="宋体" w:hAnsi="宋体" w:cs="宋体"/>
          <w:b/>
          <w:bCs/>
          <w:kern w:val="2"/>
          <w:sz w:val="20"/>
          <w:szCs w:val="20"/>
          <w:lang w:val="en-US" w:eastAsia="zh"/>
          <w:woUserID w:val="1"/>
        </w:rPr>
        <w:t>IN</w:t>
      </w:r>
      <w:r>
        <w:rPr>
          <w:rFonts w:hint="eastAsia" w:ascii="宋体" w:hAnsi="宋体" w:eastAsia="宋体" w:cs="宋体"/>
          <w:b/>
          <w:bCs/>
          <w:kern w:val="2"/>
          <w:sz w:val="20"/>
          <w:szCs w:val="20"/>
          <w:lang w:val="en-US" w:eastAsia="zh-CN"/>
        </w:rPr>
        <w:t>AV General Parameter Settings：</w:t>
      </w:r>
    </w:p>
    <w:p w14:paraId="245F2104">
      <w:pPr>
        <w:keepNext w:val="0"/>
        <w:keepLines w:val="0"/>
        <w:widowControl w:val="0"/>
        <w:suppressLineNumbers w:val="0"/>
        <w:spacing w:before="0" w:beforeAutospacing="0" w:after="0" w:afterAutospacing="0"/>
        <w:ind w:left="0" w:right="0" w:firstLine="420" w:firstLineChars="0"/>
        <w:jc w:val="both"/>
        <w:rPr>
          <w:rFonts w:hint="eastAsia" w:ascii="宋体" w:hAnsi="宋体" w:eastAsia="宋体" w:cs="宋体"/>
          <w:kern w:val="2"/>
          <w:sz w:val="20"/>
          <w:szCs w:val="20"/>
          <w:lang w:val="en-US" w:eastAsia="zh-CN"/>
        </w:rPr>
      </w:pPr>
      <w:r>
        <w:rPr>
          <w:rFonts w:hint="eastAsia" w:ascii="宋体" w:hAnsi="宋体" w:cs="宋体"/>
          <w:kern w:val="2"/>
          <w:sz w:val="20"/>
          <w:szCs w:val="20"/>
          <w:lang w:val="en-US" w:eastAsia="zh-CN"/>
        </w:rPr>
        <w:t>Default voltmeter ratio:</w:t>
      </w:r>
      <w:r>
        <w:rPr>
          <w:rFonts w:hint="eastAsia" w:ascii="宋体" w:hAnsi="宋体" w:eastAsia="宋体" w:cs="宋体"/>
          <w:kern w:val="2"/>
          <w:sz w:val="20"/>
          <w:szCs w:val="20"/>
          <w:lang w:val="en-US" w:eastAsia="zh-CN"/>
        </w:rPr>
        <w:t xml:space="preserve"> </w:t>
      </w:r>
      <w:r>
        <w:rPr>
          <w:rFonts w:hint="eastAsia" w:ascii="宋体" w:hAnsi="宋体" w:eastAsia="宋体" w:cs="宋体"/>
          <w:kern w:val="2"/>
          <w:sz w:val="20"/>
          <w:szCs w:val="20"/>
          <w:lang w:val="en-US" w:eastAsia="zh"/>
        </w:rPr>
        <w:t>2</w:t>
      </w:r>
      <w:r>
        <w:rPr>
          <w:rFonts w:hint="eastAsia" w:ascii="宋体" w:hAnsi="宋体" w:eastAsia="宋体" w:cs="宋体"/>
          <w:kern w:val="2"/>
          <w:sz w:val="20"/>
          <w:szCs w:val="20"/>
          <w:lang w:val="en-US" w:eastAsia="zh-CN"/>
        </w:rPr>
        <w:t>100</w:t>
      </w:r>
      <w:r>
        <w:rPr>
          <w:rFonts w:hint="eastAsia" w:ascii="宋体" w:hAnsi="宋体" w:eastAsia="宋体" w:cs="宋体"/>
          <w:kern w:val="2"/>
          <w:sz w:val="20"/>
          <w:szCs w:val="20"/>
          <w:lang w:val="en-US" w:eastAsia="zh"/>
        </w:rPr>
        <w:t>0</w:t>
      </w:r>
      <w:r>
        <w:rPr>
          <w:rFonts w:hint="eastAsia" w:ascii="宋体" w:hAnsi="宋体" w:eastAsia="宋体" w:cs="宋体"/>
          <w:kern w:val="2"/>
          <w:sz w:val="20"/>
          <w:szCs w:val="20"/>
          <w:lang w:val="en-US" w:eastAsia="zh-CN"/>
        </w:rPr>
        <w:t xml:space="preserve"> </w:t>
      </w:r>
    </w:p>
    <w:p w14:paraId="327F5B90">
      <w:pPr>
        <w:keepNext w:val="0"/>
        <w:keepLines w:val="0"/>
        <w:widowControl w:val="0"/>
        <w:suppressLineNumbers w:val="0"/>
        <w:spacing w:before="0" w:beforeAutospacing="0" w:after="0" w:afterAutospacing="0"/>
        <w:ind w:left="0" w:right="0" w:firstLine="420" w:firstLineChars="0"/>
        <w:jc w:val="both"/>
        <w:rPr>
          <w:rFonts w:hint="eastAsia" w:ascii="宋体" w:hAnsi="宋体" w:eastAsia="宋体" w:cs="宋体"/>
          <w:kern w:val="2"/>
          <w:sz w:val="20"/>
          <w:szCs w:val="20"/>
          <w:lang w:val="en-US" w:eastAsia="zh-CN"/>
        </w:rPr>
      </w:pPr>
    </w:p>
    <w:p w14:paraId="55F803D0">
      <w:pPr>
        <w:keepNext w:val="0"/>
        <w:keepLines w:val="0"/>
        <w:widowControl w:val="0"/>
        <w:suppressLineNumbers w:val="0"/>
        <w:spacing w:before="0" w:beforeAutospacing="0" w:after="0" w:afterAutospacing="0"/>
        <w:ind w:left="0" w:right="0" w:firstLine="420" w:firstLineChars="0"/>
        <w:jc w:val="both"/>
        <w:rPr>
          <w:rFonts w:hint="eastAsia" w:ascii="宋体" w:hAnsi="宋体" w:eastAsia="宋体" w:cs="宋体"/>
          <w:kern w:val="2"/>
          <w:sz w:val="20"/>
          <w:szCs w:val="20"/>
          <w:lang w:val="en-US" w:eastAsia="zh-CN"/>
        </w:rPr>
      </w:pPr>
    </w:p>
    <w:p w14:paraId="332E72D9">
      <w:pPr>
        <w:keepNext w:val="0"/>
        <w:keepLines w:val="0"/>
        <w:widowControl w:val="0"/>
        <w:suppressLineNumbers w:val="0"/>
        <w:spacing w:before="0" w:beforeAutospacing="0" w:after="0" w:afterAutospacing="0"/>
        <w:ind w:left="0" w:right="0" w:firstLine="420" w:firstLineChars="0"/>
        <w:jc w:val="both"/>
        <w:rPr>
          <w:rFonts w:hint="eastAsia" w:ascii="宋体" w:hAnsi="宋体" w:eastAsia="宋体" w:cs="宋体"/>
          <w:kern w:val="2"/>
          <w:sz w:val="20"/>
          <w:szCs w:val="20"/>
          <w:lang w:val="en-US" w:eastAsia="zh-CN"/>
        </w:rPr>
      </w:pPr>
    </w:p>
    <w:p w14:paraId="59F544B1">
      <w:pPr>
        <w:keepNext w:val="0"/>
        <w:keepLines w:val="0"/>
        <w:widowControl w:val="0"/>
        <w:suppressLineNumbers w:val="0"/>
        <w:spacing w:before="0" w:beforeAutospacing="0" w:after="0" w:afterAutospacing="0"/>
        <w:ind w:left="0" w:right="0" w:firstLine="420" w:firstLineChars="0"/>
        <w:jc w:val="both"/>
        <w:rPr>
          <w:rFonts w:hint="eastAsia" w:ascii="宋体" w:hAnsi="宋体" w:eastAsia="宋体" w:cs="宋体"/>
          <w:kern w:val="2"/>
          <w:sz w:val="20"/>
          <w:szCs w:val="20"/>
          <w:lang w:val="en-US" w:eastAsia="zh-CN"/>
        </w:rPr>
      </w:pPr>
    </w:p>
    <w:p w14:paraId="6B793FDC">
      <w:pPr>
        <w:keepNext w:val="0"/>
        <w:keepLines w:val="0"/>
        <w:widowControl w:val="0"/>
        <w:suppressLineNumbers w:val="0"/>
        <w:spacing w:before="0" w:beforeAutospacing="0" w:after="0" w:afterAutospacing="0"/>
        <w:ind w:left="0" w:right="0" w:firstLine="420" w:firstLineChars="0"/>
        <w:jc w:val="both"/>
        <w:rPr>
          <w:rFonts w:hint="eastAsia" w:ascii="宋体" w:hAnsi="宋体" w:eastAsia="宋体" w:cs="宋体"/>
          <w:kern w:val="2"/>
          <w:sz w:val="20"/>
          <w:szCs w:val="20"/>
          <w:lang w:val="en-US" w:eastAsia="zh-CN"/>
        </w:rPr>
      </w:pPr>
    </w:p>
    <w:p w14:paraId="5092A22E">
      <w:pPr>
        <w:pStyle w:val="2"/>
        <w:widowControl/>
        <w:numPr>
          <w:ilvl w:val="0"/>
          <w:numId w:val="0"/>
        </w:numPr>
        <w:ind w:leftChars="0"/>
        <w:rPr>
          <w:rFonts w:hint="eastAsia" w:ascii="Calibri" w:hAnsi="Calibri" w:eastAsia="宋体" w:cs="Arial"/>
          <w:b/>
          <w:bCs w:val="0"/>
          <w:kern w:val="44"/>
          <w:sz w:val="28"/>
          <w:szCs w:val="28"/>
          <w:woUserID w:val="1"/>
        </w:rPr>
      </w:pPr>
      <w:r>
        <w:rPr>
          <w:rFonts w:hint="default" w:ascii="Calibri" w:hAnsi="Calibri" w:eastAsia="宋体" w:cs="Calibri"/>
          <w:b/>
          <w:bCs w:val="0"/>
          <w:kern w:val="44"/>
          <w:sz w:val="28"/>
          <w:szCs w:val="28"/>
          <w:woUserID w:val="1"/>
        </w:rPr>
        <w:t>Other FlyingRC® Products</w:t>
      </w:r>
    </w:p>
    <w:tbl>
      <w:tblPr>
        <w:tblStyle w:val="7"/>
        <w:tblpPr w:leftFromText="180" w:rightFromText="180" w:vertAnchor="page" w:horzAnchor="page" w:tblpX="376" w:tblpY="9103"/>
        <w:tblOverlap w:val="never"/>
        <w:tblW w:w="104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
        <w:gridCol w:w="16"/>
        <w:gridCol w:w="75"/>
        <w:gridCol w:w="12"/>
        <w:gridCol w:w="6412"/>
        <w:gridCol w:w="61"/>
        <w:gridCol w:w="32"/>
        <w:gridCol w:w="23"/>
        <w:gridCol w:w="3551"/>
        <w:gridCol w:w="10"/>
        <w:gridCol w:w="10"/>
        <w:gridCol w:w="205"/>
        <w:gridCol w:w="27"/>
      </w:tblGrid>
      <w:tr w14:paraId="49007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491220EA">
            <w:pPr>
              <w:keepNext w:val="0"/>
              <w:keepLines w:val="0"/>
              <w:widowControl w:val="0"/>
              <w:numPr>
                <w:ilvl w:val="0"/>
                <w:numId w:val="6"/>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11D6CD6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Upgraded Version | Enhanced Performance</w:t>
            </w:r>
          </w:p>
          <w:p w14:paraId="379AF9A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"https://www.kdocs.cn/l/cavm9EoVEq5A" </w:instrText>
            </w:r>
            <w:r>
              <w:rPr>
                <w:rFonts w:hint="eastAsia" w:ascii="宋体" w:hAnsi="宋体" w:cs="宋体"/>
                <w:kern w:val="2"/>
                <w:sz w:val="24"/>
                <w:szCs w:val="24"/>
                <w:lang w:val="en-US" w:eastAsia="zh"/>
                <w:woUserID w:val="1"/>
              </w:rPr>
              <w:fldChar w:fldCharType="separate"/>
            </w:r>
            <w:r>
              <w:rPr>
                <w:rStyle w:val="11"/>
                <w:rFonts w:hint="eastAsia" w:ascii="宋体" w:hAnsi="宋体" w:cs="宋体"/>
                <w:kern w:val="2"/>
                <w:sz w:val="24"/>
                <w:szCs w:val="24"/>
                <w:lang w:val="en-US" w:eastAsia="zh"/>
                <w:woUserID w:val="1"/>
              </w:rPr>
              <w:t>https://www.kdocs.cn/l/cavm9EoVEq5A</w:t>
            </w:r>
            <w:r>
              <w:rPr>
                <w:rFonts w:hint="eastAsia" w:ascii="宋体" w:hAnsi="宋体" w:cs="宋体"/>
                <w:kern w:val="2"/>
                <w:sz w:val="24"/>
                <w:szCs w:val="24"/>
                <w:lang w:val="en-US" w:eastAsia="zh"/>
                <w:woUserID w:val="1"/>
              </w:rPr>
              <w:fldChar w:fldCharType="end"/>
            </w:r>
            <w:r>
              <w:rPr>
                <w:rFonts w:hint="eastAsia" w:ascii="宋体" w:hAnsi="宋体" w:cs="宋体"/>
                <w:kern w:val="2"/>
                <w:sz w:val="24"/>
                <w:szCs w:val="24"/>
                <w:lang w:val="en-US" w:eastAsia="zh"/>
                <w:woUserID w:val="1"/>
              </w:rPr>
              <w:t xml:space="preserve"> </w:t>
            </w:r>
          </w:p>
          <w:p w14:paraId="11A4C72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2FE4B92F">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444750" cy="1499235"/>
                  <wp:effectExtent l="0" t="0" r="12700" b="571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16"/>
                          <a:stretch>
                            <a:fillRect/>
                          </a:stretch>
                        </pic:blipFill>
                        <pic:spPr>
                          <a:xfrm>
                            <a:off x="0" y="0"/>
                            <a:ext cx="2444750" cy="1499235"/>
                          </a:xfrm>
                          <a:prstGeom prst="rect">
                            <a:avLst/>
                          </a:prstGeom>
                        </pic:spPr>
                      </pic:pic>
                    </a:graphicData>
                  </a:graphic>
                </wp:inline>
              </w:drawing>
            </w:r>
          </w:p>
        </w:tc>
      </w:tr>
      <w:tr w14:paraId="67FE9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485" w:type="dxa"/>
            <w:gridSpan w:val="3"/>
            <w:tcBorders>
              <w:top w:val="nil"/>
              <w:left w:val="nil"/>
              <w:bottom w:val="nil"/>
              <w:right w:val="nil"/>
            </w:tcBorders>
            <w:vAlign w:val="center"/>
          </w:tcPr>
          <w:p w14:paraId="1E944991">
            <w:pPr>
              <w:keepNext w:val="0"/>
              <w:keepLines w:val="0"/>
              <w:widowControl w:val="0"/>
              <w:numPr>
                <w:ilvl w:val="0"/>
                <w:numId w:val="6"/>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MK1.5 -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46323CC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Classic model, unique design, highly acclaimed.</w:t>
            </w:r>
          </w:p>
          <w:p w14:paraId="4BC7809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"https://kdocs.cn/l/cpyd8MTS56DD" </w:instrText>
            </w:r>
            <w:r>
              <w:rPr>
                <w:rFonts w:hint="eastAsia" w:ascii="宋体" w:hAnsi="宋体" w:cs="宋体"/>
                <w:kern w:val="2"/>
                <w:sz w:val="24"/>
                <w:szCs w:val="24"/>
                <w:lang w:val="en-US" w:eastAsia="zh-CN"/>
                <w:woUserID w:val="1"/>
              </w:rPr>
              <w:fldChar w:fldCharType="separate"/>
            </w:r>
            <w:r>
              <w:rPr>
                <w:rStyle w:val="11"/>
                <w:rFonts w:hint="eastAsia" w:ascii="宋体" w:hAnsi="宋体" w:cs="宋体"/>
                <w:kern w:val="2"/>
                <w:sz w:val="24"/>
                <w:szCs w:val="24"/>
                <w:lang w:val="en-US" w:eastAsia="zh-CN"/>
                <w:woUserID w:val="1"/>
              </w:rPr>
              <w:t>https://kdocs.cn/l/cpyd8MTS56DD</w:t>
            </w:r>
            <w:r>
              <w:rPr>
                <w:rFonts w:hint="eastAsia" w:ascii="宋体" w:hAnsi="宋体" w:cs="宋体"/>
                <w:kern w:val="2"/>
                <w:sz w:val="24"/>
                <w:szCs w:val="24"/>
                <w:lang w:val="en-US" w:eastAsia="zh-CN"/>
                <w:woUserID w:val="1"/>
              </w:rPr>
              <w:fldChar w:fldCharType="end"/>
            </w:r>
          </w:p>
        </w:tc>
        <w:tc>
          <w:tcPr>
            <w:tcW w:w="3831" w:type="dxa"/>
            <w:gridSpan w:val="6"/>
            <w:tcBorders>
              <w:top w:val="nil"/>
              <w:left w:val="nil"/>
              <w:bottom w:val="nil"/>
              <w:right w:val="nil"/>
            </w:tcBorders>
            <w:vAlign w:val="center"/>
          </w:tcPr>
          <w:p w14:paraId="6D1780E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22500" cy="1407795"/>
                  <wp:effectExtent l="0" t="0" r="6350" b="190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17"/>
                          <a:stretch>
                            <a:fillRect/>
                          </a:stretch>
                        </pic:blipFill>
                        <pic:spPr>
                          <a:xfrm>
                            <a:off x="0" y="0"/>
                            <a:ext cx="2222500" cy="1407795"/>
                          </a:xfrm>
                          <a:prstGeom prst="rect">
                            <a:avLst/>
                          </a:prstGeom>
                        </pic:spPr>
                      </pic:pic>
                    </a:graphicData>
                  </a:graphic>
                </wp:inline>
              </w:drawing>
            </w:r>
          </w:p>
        </w:tc>
      </w:tr>
      <w:tr w14:paraId="48ADA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00EAF3E2">
            <w:pPr>
              <w:keepNext w:val="0"/>
              <w:keepLines w:val="0"/>
              <w:widowControl w:val="0"/>
              <w:numPr>
                <w:ilvl w:val="0"/>
                <w:numId w:val="6"/>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H7Wlite MK1 H743</w:t>
            </w:r>
            <w:r>
              <w:rPr>
                <w:rFonts w:hint="eastAsia" w:ascii="宋体" w:hAnsi="宋体" w:eastAsia="宋体" w:cs="宋体"/>
                <w:kern w:val="2"/>
                <w:sz w:val="24"/>
                <w:szCs w:val="24"/>
                <w:lang w:val="en-US" w:eastAsia="zh" w:bidi="ar"/>
                <w:woUserID w:val="1"/>
              </w:rPr>
              <w:t xml:space="preserve"> Fixed-Wing Flight Controller</w:t>
            </w:r>
          </w:p>
          <w:p w14:paraId="6AF513E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Flagship performance, full expansion, high-power BEC.</w:t>
            </w:r>
          </w:p>
          <w:p w14:paraId="48858A5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"https://kdocs.cn/l/cpYaBiFKh8U1" </w:instrText>
            </w:r>
            <w:r>
              <w:rPr>
                <w:rFonts w:hint="eastAsia" w:ascii="宋体" w:hAnsi="宋体" w:cs="宋体"/>
                <w:kern w:val="2"/>
                <w:sz w:val="24"/>
                <w:szCs w:val="24"/>
                <w:lang w:val="en-US" w:eastAsia="zh-CN"/>
                <w:woUserID w:val="1"/>
              </w:rPr>
              <w:fldChar w:fldCharType="separate"/>
            </w:r>
            <w:r>
              <w:rPr>
                <w:rStyle w:val="11"/>
                <w:rFonts w:hint="eastAsia" w:ascii="宋体" w:hAnsi="宋体" w:cs="宋体"/>
                <w:kern w:val="2"/>
                <w:sz w:val="24"/>
                <w:szCs w:val="24"/>
                <w:lang w:val="en-US" w:eastAsia="zh-CN"/>
                <w:woUserID w:val="1"/>
              </w:rPr>
              <w:t>https://kdocs.cn/l/cpYaBiFKh8U1</w:t>
            </w:r>
            <w:r>
              <w:rPr>
                <w:rFonts w:hint="eastAsia" w:ascii="宋体" w:hAnsi="宋体" w:cs="宋体"/>
                <w:kern w:val="2"/>
                <w:sz w:val="24"/>
                <w:szCs w:val="24"/>
                <w:lang w:val="en-US" w:eastAsia="zh-CN"/>
                <w:woUserID w:val="1"/>
              </w:rPr>
              <w:fldChar w:fldCharType="end"/>
            </w:r>
            <w:r>
              <w:rPr>
                <w:rFonts w:hint="eastAsia" w:ascii="宋体" w:hAnsi="宋体" w:cs="宋体"/>
                <w:kern w:val="2"/>
                <w:sz w:val="24"/>
                <w:szCs w:val="24"/>
                <w:lang w:val="en-US" w:eastAsia="zh-CN"/>
                <w:woUserID w:val="1"/>
              </w:rPr>
              <w:t xml:space="preserve"> </w:t>
            </w:r>
          </w:p>
          <w:p w14:paraId="0966B2A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both"/>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5BDF409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88540" cy="171767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18"/>
                          <a:stretch>
                            <a:fillRect/>
                          </a:stretch>
                        </pic:blipFill>
                        <pic:spPr>
                          <a:xfrm>
                            <a:off x="0" y="0"/>
                            <a:ext cx="2288540" cy="1717675"/>
                          </a:xfrm>
                          <a:prstGeom prst="rect">
                            <a:avLst/>
                          </a:prstGeom>
                        </pic:spPr>
                      </pic:pic>
                    </a:graphicData>
                  </a:graphic>
                </wp:inline>
              </w:drawing>
            </w:r>
          </w:p>
        </w:tc>
      </w:tr>
      <w:tr w14:paraId="218FA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Height w:val="3285" w:hRule="atLeast"/>
        </w:trPr>
        <w:tc>
          <w:tcPr>
            <w:tcW w:w="6505" w:type="dxa"/>
            <w:gridSpan w:val="3"/>
            <w:tcBorders>
              <w:top w:val="nil"/>
              <w:left w:val="nil"/>
              <w:bottom w:val="nil"/>
              <w:right w:val="nil"/>
            </w:tcBorders>
            <w:vAlign w:val="center"/>
          </w:tcPr>
          <w:p w14:paraId="39F42F56">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F4Wing Mini MK1 F405</w:t>
            </w:r>
            <w:r>
              <w:rPr>
                <w:rFonts w:hint="eastAsia" w:ascii="宋体" w:hAnsi="宋体" w:eastAsia="宋体" w:cs="宋体"/>
                <w:kern w:val="2"/>
                <w:sz w:val="24"/>
                <w:szCs w:val="24"/>
                <w:lang w:val="en-US" w:eastAsia="zh" w:bidi="ar"/>
                <w:woUserID w:val="1"/>
              </w:rPr>
              <w:t xml:space="preserve"> Fixed-Wing Flight Controller</w:t>
            </w:r>
          </w:p>
          <w:p w14:paraId="5A939A2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2025 bestseller, ultra-compact, smallest on the market, great value.</w:t>
            </w:r>
          </w:p>
          <w:p w14:paraId="12F4FD9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"https://kdocs.cn/l/cdUIdmpSpW7J" </w:instrText>
            </w:r>
            <w:r>
              <w:rPr>
                <w:rFonts w:hint="eastAsia" w:ascii="宋体" w:hAnsi="宋体" w:cs="宋体"/>
                <w:kern w:val="2"/>
                <w:sz w:val="24"/>
                <w:szCs w:val="24"/>
                <w:lang w:eastAsia="zh"/>
                <w:woUserID w:val="1"/>
              </w:rPr>
              <w:fldChar w:fldCharType="separate"/>
            </w:r>
            <w:r>
              <w:rPr>
                <w:rStyle w:val="11"/>
                <w:rFonts w:hint="eastAsia" w:ascii="宋体" w:hAnsi="宋体" w:cs="宋体"/>
                <w:kern w:val="2"/>
                <w:sz w:val="24"/>
                <w:szCs w:val="24"/>
                <w:lang w:eastAsia="zh"/>
                <w:woUserID w:val="1"/>
              </w:rPr>
              <w:t>https://kdocs.cn/l/cdUIdmpSpW7J</w:t>
            </w:r>
            <w:r>
              <w:rPr>
                <w:rFonts w:hint="eastAsia" w:ascii="宋体" w:hAnsi="宋体" w:cs="宋体"/>
                <w:kern w:val="2"/>
                <w:sz w:val="24"/>
                <w:szCs w:val="24"/>
                <w:lang w:eastAsia="zh"/>
                <w:woUserID w:val="1"/>
              </w:rPr>
              <w:fldChar w:fldCharType="end"/>
            </w:r>
          </w:p>
          <w:p w14:paraId="4B2712B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eastAsia="宋体" w:cs="宋体"/>
                <w:kern w:val="2"/>
                <w:sz w:val="24"/>
                <w:szCs w:val="24"/>
                <w:vertAlign w:val="baseline"/>
                <w:woUserID w:val="1"/>
              </w:rPr>
            </w:pPr>
          </w:p>
        </w:tc>
        <w:tc>
          <w:tcPr>
            <w:tcW w:w="3826" w:type="dxa"/>
            <w:gridSpan w:val="6"/>
            <w:tcBorders>
              <w:top w:val="nil"/>
              <w:left w:val="nil"/>
              <w:bottom w:val="nil"/>
              <w:right w:val="nil"/>
            </w:tcBorders>
            <w:vAlign w:val="center"/>
          </w:tcPr>
          <w:p w14:paraId="787FB2A2">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woUserID w:val="1"/>
              </w:rPr>
            </w:pPr>
            <w:r>
              <w:rPr>
                <w:rFonts w:hint="eastAsia" w:ascii="宋体" w:hAnsi="宋体" w:cs="宋体"/>
                <w:kern w:val="2"/>
                <w:sz w:val="24"/>
                <w:szCs w:val="24"/>
                <w:lang w:eastAsia="zh"/>
                <w:woUserID w:val="1"/>
              </w:rPr>
              <w:drawing>
                <wp:inline distT="0" distB="0" distL="114300" distR="114300">
                  <wp:extent cx="2077085" cy="1807210"/>
                  <wp:effectExtent l="0" t="0" r="18415"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9"/>
                          <a:stretch>
                            <a:fillRect/>
                          </a:stretch>
                        </pic:blipFill>
                        <pic:spPr>
                          <a:xfrm>
                            <a:off x="0" y="0"/>
                            <a:ext cx="2077085" cy="1807210"/>
                          </a:xfrm>
                          <a:prstGeom prst="rect">
                            <a:avLst/>
                          </a:prstGeom>
                        </pic:spPr>
                      </pic:pic>
                    </a:graphicData>
                  </a:graphic>
                </wp:inline>
              </w:drawing>
            </w:r>
          </w:p>
        </w:tc>
      </w:tr>
      <w:tr w14:paraId="21694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515" w:type="dxa"/>
            <w:gridSpan w:val="4"/>
            <w:tcBorders>
              <w:top w:val="nil"/>
              <w:left w:val="nil"/>
              <w:bottom w:val="nil"/>
              <w:right w:val="nil"/>
            </w:tcBorders>
            <w:vAlign w:val="center"/>
          </w:tcPr>
          <w:p w14:paraId="1A549ECB">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Dual ESC 40A </w:t>
            </w:r>
            <w:r>
              <w:rPr>
                <w:rFonts w:hint="eastAsia" w:ascii="宋体" w:hAnsi="宋体" w:eastAsia="宋体" w:cs="宋体"/>
                <w:kern w:val="2"/>
                <w:sz w:val="24"/>
                <w:szCs w:val="24"/>
                <w:lang w:val="en-US" w:eastAsia="zh" w:bidi="ar"/>
                <w:woUserID w:val="1"/>
              </w:rPr>
              <w:t>2-in-1 ESC</w:t>
            </w:r>
          </w:p>
          <w:p w14:paraId="65A2F6E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Unique design for dual-power aerial, land and water vehicles including drones.</w:t>
            </w:r>
          </w:p>
          <w:p w14:paraId="56325EE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"https://www.kdocs.cn/l/cjwNtsKK6HeR" </w:instrText>
            </w:r>
            <w:r>
              <w:rPr>
                <w:rFonts w:hint="eastAsia" w:ascii="宋体" w:hAnsi="宋体" w:cs="宋体"/>
                <w:kern w:val="2"/>
                <w:sz w:val="24"/>
                <w:szCs w:val="24"/>
                <w:lang w:val="en-US" w:eastAsia="zh-CN"/>
                <w:woUserID w:val="1"/>
              </w:rPr>
              <w:fldChar w:fldCharType="separate"/>
            </w:r>
            <w:r>
              <w:rPr>
                <w:rStyle w:val="11"/>
                <w:rFonts w:hint="eastAsia" w:ascii="宋体" w:hAnsi="宋体" w:cs="宋体"/>
                <w:kern w:val="2"/>
                <w:sz w:val="24"/>
                <w:szCs w:val="24"/>
                <w:lang w:val="en-US" w:eastAsia="zh-CN"/>
                <w:woUserID w:val="1"/>
              </w:rPr>
              <w:t>https://www.kdocs.cn/l/cjwNtsKK6HeR</w:t>
            </w:r>
            <w:r>
              <w:rPr>
                <w:rFonts w:hint="eastAsia" w:ascii="宋体" w:hAnsi="宋体" w:cs="宋体"/>
                <w:kern w:val="2"/>
                <w:sz w:val="24"/>
                <w:szCs w:val="24"/>
                <w:lang w:val="en-US" w:eastAsia="zh-CN"/>
                <w:woUserID w:val="1"/>
              </w:rPr>
              <w:fldChar w:fldCharType="end"/>
            </w:r>
          </w:p>
          <w:p w14:paraId="7330E3D5">
            <w:pPr>
              <w:keepNext w:val="0"/>
              <w:keepLines w:val="0"/>
              <w:widowControl w:val="0"/>
              <w:suppressLineNumbers w:val="0"/>
              <w:tabs>
                <w:tab w:val="left" w:pos="420"/>
              </w:tabs>
              <w:autoSpaceDE w:val="0"/>
              <w:autoSpaceDN/>
              <w:spacing w:before="0" w:beforeAutospacing="0" w:after="0" w:afterAutospacing="0" w:line="360" w:lineRule="auto"/>
              <w:ind w:left="420" w:leftChars="0" w:right="-15" w:rightChars="-7" w:firstLine="52" w:firstLineChars="0"/>
              <w:jc w:val="left"/>
              <w:rPr>
                <w:rFonts w:hint="eastAsia" w:ascii="宋体" w:hAnsi="宋体" w:cs="宋体"/>
                <w:kern w:val="2"/>
                <w:sz w:val="24"/>
                <w:szCs w:val="24"/>
                <w:lang w:val="en-US" w:eastAsia="zh"/>
                <w:woUserID w:val="1"/>
              </w:rPr>
            </w:pPr>
          </w:p>
        </w:tc>
        <w:tc>
          <w:tcPr>
            <w:tcW w:w="3677" w:type="dxa"/>
            <w:gridSpan w:val="5"/>
            <w:tcBorders>
              <w:top w:val="nil"/>
              <w:left w:val="nil"/>
              <w:bottom w:val="nil"/>
              <w:right w:val="nil"/>
            </w:tcBorders>
            <w:vAlign w:val="center"/>
          </w:tcPr>
          <w:p w14:paraId="724A4479">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03780" cy="1423670"/>
                  <wp:effectExtent l="0" t="0" r="1270" b="508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20"/>
                          <a:stretch>
                            <a:fillRect/>
                          </a:stretch>
                        </pic:blipFill>
                        <pic:spPr>
                          <a:xfrm>
                            <a:off x="0" y="0"/>
                            <a:ext cx="2303780" cy="1423670"/>
                          </a:xfrm>
                          <a:prstGeom prst="rect">
                            <a:avLst/>
                          </a:prstGeom>
                        </pic:spPr>
                      </pic:pic>
                    </a:graphicData>
                  </a:graphic>
                </wp:inline>
              </w:drawing>
            </w:r>
          </w:p>
        </w:tc>
      </w:tr>
      <w:tr w14:paraId="0065F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0F20C09">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ESC </w:t>
            </w:r>
            <w:r>
              <w:rPr>
                <w:rFonts w:hint="eastAsia" w:ascii="宋体" w:hAnsi="宋体" w:eastAsia="宋体" w:cs="宋体"/>
                <w:kern w:val="2"/>
                <w:sz w:val="24"/>
                <w:szCs w:val="24"/>
                <w:lang w:val="en-US" w:eastAsia="zh" w:bidi="ar"/>
                <w:woUserID w:val="1"/>
              </w:rPr>
              <w:t xml:space="preserve">V2.5 </w:t>
            </w:r>
            <w:r>
              <w:rPr>
                <w:rFonts w:hint="eastAsia" w:ascii="宋体" w:hAnsi="宋体" w:cs="宋体"/>
                <w:kern w:val="2"/>
                <w:sz w:val="24"/>
                <w:szCs w:val="24"/>
                <w:lang w:val="en-US" w:eastAsia="zh" w:bidi="ar"/>
                <w:woUserID w:val="1"/>
              </w:rPr>
              <w:t xml:space="preserve">75A - </w:t>
            </w:r>
            <w:r>
              <w:rPr>
                <w:rFonts w:hint="eastAsia" w:ascii="宋体" w:hAnsi="宋体" w:eastAsia="宋体" w:cs="宋体"/>
                <w:kern w:val="2"/>
                <w:sz w:val="24"/>
                <w:szCs w:val="24"/>
                <w:lang w:val="en-US" w:eastAsia="zh" w:bidi="ar"/>
                <w:woUserID w:val="1"/>
              </w:rPr>
              <w:t>Single ESC</w:t>
            </w:r>
          </w:p>
          <w:p w14:paraId="4942A5A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Infineon gold-package MOSFETs, premium materials, superior heat dissipation.</w:t>
            </w:r>
          </w:p>
          <w:p w14:paraId="01E5673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"https://kdocs.cn/l/cv6hUy67IdTJ" </w:instrText>
            </w:r>
            <w:r>
              <w:rPr>
                <w:rFonts w:hint="eastAsia" w:ascii="宋体" w:hAnsi="宋体" w:cs="宋体"/>
                <w:kern w:val="2"/>
                <w:sz w:val="24"/>
                <w:szCs w:val="24"/>
                <w:lang w:val="en-US" w:eastAsia="zh"/>
                <w:woUserID w:val="1"/>
              </w:rPr>
              <w:fldChar w:fldCharType="separate"/>
            </w:r>
            <w:r>
              <w:rPr>
                <w:rStyle w:val="11"/>
                <w:rFonts w:hint="eastAsia" w:ascii="宋体" w:hAnsi="宋体" w:cs="宋体"/>
                <w:kern w:val="2"/>
                <w:sz w:val="24"/>
                <w:szCs w:val="24"/>
                <w:lang w:val="en-US" w:eastAsia="zh"/>
                <w:woUserID w:val="1"/>
              </w:rPr>
              <w:t>https://kdocs.cn/l/cv6hUy67IdTJ</w:t>
            </w:r>
            <w:r>
              <w:rPr>
                <w:rFonts w:hint="eastAsia" w:ascii="宋体" w:hAnsi="宋体" w:cs="宋体"/>
                <w:kern w:val="2"/>
                <w:sz w:val="24"/>
                <w:szCs w:val="24"/>
                <w:lang w:val="en-US" w:eastAsia="zh"/>
                <w:woUserID w:val="1"/>
              </w:rPr>
              <w:fldChar w:fldCharType="end"/>
            </w:r>
          </w:p>
          <w:p w14:paraId="693C975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52" w:firstLineChars="22"/>
              <w:jc w:val="left"/>
              <w:rPr>
                <w:rFonts w:hint="eastAsia" w:ascii="宋体" w:hAnsi="宋体" w:eastAsia="宋体" w:cs="宋体"/>
                <w:kern w:val="2"/>
                <w:sz w:val="24"/>
                <w:szCs w:val="24"/>
                <w:vertAlign w:val="baseline"/>
                <w:lang w:eastAsia="zh"/>
                <w:woUserID w:val="1"/>
              </w:rPr>
            </w:pPr>
            <w:r>
              <w:rPr>
                <w:rFonts w:hint="eastAsia" w:ascii="宋体" w:hAnsi="宋体" w:cs="宋体"/>
                <w:kern w:val="2"/>
                <w:sz w:val="24"/>
                <w:szCs w:val="24"/>
                <w:lang w:eastAsia="zh"/>
                <w:woUserID w:val="1"/>
              </w:rPr>
              <w:t xml:space="preserve"> </w:t>
            </w:r>
          </w:p>
        </w:tc>
        <w:tc>
          <w:tcPr>
            <w:tcW w:w="3799" w:type="dxa"/>
            <w:gridSpan w:val="5"/>
            <w:tcBorders>
              <w:top w:val="nil"/>
              <w:left w:val="nil"/>
              <w:bottom w:val="nil"/>
              <w:right w:val="nil"/>
            </w:tcBorders>
            <w:vAlign w:val="center"/>
          </w:tcPr>
          <w:p w14:paraId="51C9D1B3">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47595" cy="2139950"/>
                  <wp:effectExtent l="0" t="0" r="14605" b="1270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21"/>
                          <a:stretch>
                            <a:fillRect/>
                          </a:stretch>
                        </pic:blipFill>
                        <pic:spPr>
                          <a:xfrm>
                            <a:off x="0" y="0"/>
                            <a:ext cx="2347595" cy="2139950"/>
                          </a:xfrm>
                          <a:prstGeom prst="rect">
                            <a:avLst/>
                          </a:prstGeom>
                        </pic:spPr>
                      </pic:pic>
                    </a:graphicData>
                  </a:graphic>
                </wp:inline>
              </w:drawing>
            </w:r>
          </w:p>
        </w:tc>
      </w:tr>
      <w:tr w14:paraId="5B51B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34E2F711">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Mini ESC 40A</w:t>
            </w:r>
            <w:r>
              <w:rPr>
                <w:rFonts w:hint="eastAsia" w:ascii="宋体" w:hAnsi="宋体" w:eastAsia="宋体" w:cs="宋体"/>
                <w:kern w:val="2"/>
                <w:sz w:val="24"/>
                <w:szCs w:val="24"/>
                <w:lang w:val="en-US" w:eastAsia="zh" w:bidi="ar"/>
                <w:woUserID w:val="1"/>
              </w:rPr>
              <w:t xml:space="preserve"> V1.0</w:t>
            </w:r>
            <w:r>
              <w:rPr>
                <w:rFonts w:hint="eastAsia" w:ascii="宋体" w:hAnsi="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 w:bidi="ar"/>
                <w:woUserID w:val="1"/>
              </w:rPr>
              <w:t>Single ESC</w:t>
            </w:r>
          </w:p>
          <w:p w14:paraId="1467375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Ultra-miniature, ideal for micro drones, high over-current capability, stable operation.</w:t>
            </w:r>
          </w:p>
          <w:p w14:paraId="05BA4CA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"https://kdocs.cn/l/cqdLSysEyWFh" </w:instrText>
            </w:r>
            <w:r>
              <w:rPr>
                <w:rFonts w:hint="eastAsia" w:ascii="宋体" w:hAnsi="宋体" w:cs="宋体"/>
                <w:kern w:val="2"/>
                <w:sz w:val="24"/>
                <w:szCs w:val="24"/>
                <w:lang w:eastAsia="zh"/>
                <w:woUserID w:val="1"/>
              </w:rPr>
              <w:fldChar w:fldCharType="separate"/>
            </w:r>
            <w:r>
              <w:rPr>
                <w:rStyle w:val="11"/>
                <w:rFonts w:hint="eastAsia" w:ascii="宋体" w:hAnsi="宋体" w:cs="宋体"/>
                <w:kern w:val="2"/>
                <w:sz w:val="24"/>
                <w:szCs w:val="24"/>
                <w:lang w:eastAsia="zh"/>
                <w:woUserID w:val="1"/>
              </w:rPr>
              <w:t>https://kdocs.cn/l/cqdLSysEyWFh</w:t>
            </w:r>
            <w:r>
              <w:rPr>
                <w:rFonts w:hint="eastAsia" w:ascii="宋体" w:hAnsi="宋体" w:cs="宋体"/>
                <w:kern w:val="2"/>
                <w:sz w:val="24"/>
                <w:szCs w:val="24"/>
                <w:lang w:eastAsia="zh"/>
                <w:woUserID w:val="1"/>
              </w:rPr>
              <w:fldChar w:fldCharType="end"/>
            </w:r>
          </w:p>
          <w:p w14:paraId="3D742D6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3284A7D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p>
        </w:tc>
        <w:tc>
          <w:tcPr>
            <w:tcW w:w="3776" w:type="dxa"/>
            <w:gridSpan w:val="4"/>
            <w:tcBorders>
              <w:top w:val="nil"/>
              <w:left w:val="nil"/>
              <w:bottom w:val="nil"/>
              <w:right w:val="nil"/>
            </w:tcBorders>
            <w:vAlign w:val="center"/>
          </w:tcPr>
          <w:p w14:paraId="6E0C84C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71395" cy="1911350"/>
                  <wp:effectExtent l="0" t="0" r="14605" b="1270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22"/>
                          <a:stretch>
                            <a:fillRect/>
                          </a:stretch>
                        </pic:blipFill>
                        <pic:spPr>
                          <a:xfrm>
                            <a:off x="0" y="0"/>
                            <a:ext cx="2271395" cy="1911350"/>
                          </a:xfrm>
                          <a:prstGeom prst="rect">
                            <a:avLst/>
                          </a:prstGeom>
                        </pic:spPr>
                      </pic:pic>
                    </a:graphicData>
                  </a:graphic>
                </wp:inline>
              </w:drawing>
            </w:r>
          </w:p>
        </w:tc>
      </w:tr>
      <w:tr w14:paraId="2205F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44CFB0EA">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10A 12S 4</w:t>
            </w:r>
            <w:r>
              <w:rPr>
                <w:rFonts w:hint="eastAsia" w:ascii="宋体" w:hAnsi="宋体" w:cs="宋体"/>
                <w:kern w:val="2"/>
                <w:sz w:val="24"/>
                <w:szCs w:val="24"/>
                <w:lang w:val="en-US" w:eastAsia="zh" w:bidi="ar"/>
                <w:woUserID w:val="1"/>
              </w:rPr>
              <w:t>4</w:t>
            </w:r>
            <w:r>
              <w:rPr>
                <w:rFonts w:hint="eastAsia" w:ascii="宋体" w:hAnsi="宋体" w:eastAsia="宋体" w:cs="宋体"/>
                <w:kern w:val="2"/>
                <w:sz w:val="24"/>
                <w:szCs w:val="24"/>
                <w:lang w:val="en-US" w:eastAsia="zh-CN" w:bidi="ar"/>
                <w:woUserID w:val="1"/>
              </w:rPr>
              <w:t>0A</w:t>
            </w:r>
            <w:r>
              <w:rPr>
                <w:rFonts w:hint="eastAsia" w:ascii="宋体" w:hAnsi="宋体" w:eastAsia="宋体" w:cs="宋体"/>
                <w:kern w:val="2"/>
                <w:sz w:val="24"/>
                <w:szCs w:val="24"/>
                <w:lang w:val="en-US" w:eastAsia="zh" w:bidi="ar"/>
                <w:woUserID w:val="1"/>
              </w:rPr>
              <w:t xml:space="preserve"> Power Distribution Board for FPV Drones</w:t>
            </w:r>
          </w:p>
          <w:p w14:paraId="62C1246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Industry top choice, excellent quality and affordable price.</w:t>
            </w:r>
            <w:r>
              <w:rPr>
                <w:rFonts w:hint="eastAsia" w:ascii="宋体" w:hAnsi="宋体" w:cs="宋体"/>
                <w:kern w:val="2"/>
                <w:sz w:val="24"/>
                <w:szCs w:val="24"/>
                <w:lang w:val="en-US" w:eastAsia="zh-CN"/>
                <w:woUserID w:val="1"/>
              </w:rPr>
              <w:t xml:space="preserve"> </w:t>
            </w:r>
          </w:p>
          <w:p w14:paraId="54F4622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"https://kdocs.cn/l/coel7OgrlCBP" </w:instrText>
            </w:r>
            <w:r>
              <w:rPr>
                <w:rFonts w:hint="eastAsia" w:ascii="宋体" w:hAnsi="宋体" w:eastAsia="宋体" w:cs="宋体"/>
                <w:b w:val="0"/>
                <w:kern w:val="2"/>
                <w:sz w:val="24"/>
                <w:szCs w:val="24"/>
                <w:lang w:val="en-US" w:eastAsia="zh"/>
                <w:woUserID w:val="1"/>
              </w:rPr>
              <w:fldChar w:fldCharType="separate"/>
            </w:r>
            <w:r>
              <w:rPr>
                <w:rStyle w:val="11"/>
                <w:rFonts w:hint="eastAsia" w:ascii="宋体" w:hAnsi="宋体" w:eastAsia="宋体" w:cs="宋体"/>
                <w:b w:val="0"/>
                <w:kern w:val="2"/>
                <w:sz w:val="24"/>
                <w:szCs w:val="24"/>
                <w:lang w:val="en-US" w:eastAsia="zh"/>
                <w:woUserID w:val="1"/>
              </w:rPr>
              <w:t>https://kdocs.cn/l/coel7OgrlCBP</w:t>
            </w:r>
            <w:r>
              <w:rPr>
                <w:rFonts w:hint="eastAsia" w:ascii="宋体" w:hAnsi="宋体" w:eastAsia="宋体" w:cs="宋体"/>
                <w:b w:val="0"/>
                <w:kern w:val="2"/>
                <w:sz w:val="24"/>
                <w:szCs w:val="24"/>
                <w:lang w:val="en-US" w:eastAsia="zh"/>
                <w:woUserID w:val="1"/>
              </w:rPr>
              <w:fldChar w:fldCharType="end"/>
            </w:r>
          </w:p>
          <w:p w14:paraId="7CE6C6C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8EEDDF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p>
        </w:tc>
        <w:tc>
          <w:tcPr>
            <w:tcW w:w="3776" w:type="dxa"/>
            <w:gridSpan w:val="4"/>
            <w:tcBorders>
              <w:top w:val="nil"/>
              <w:left w:val="nil"/>
              <w:bottom w:val="nil"/>
              <w:right w:val="nil"/>
            </w:tcBorders>
            <w:vAlign w:val="center"/>
          </w:tcPr>
          <w:p w14:paraId="03E5BE3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91080" cy="2270760"/>
                  <wp:effectExtent l="0" t="0" r="13970" b="152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23"/>
                          <a:stretch>
                            <a:fillRect/>
                          </a:stretch>
                        </pic:blipFill>
                        <pic:spPr>
                          <a:xfrm>
                            <a:off x="0" y="0"/>
                            <a:ext cx="2291080" cy="2270760"/>
                          </a:xfrm>
                          <a:prstGeom prst="rect">
                            <a:avLst/>
                          </a:prstGeom>
                        </pic:spPr>
                      </pic:pic>
                    </a:graphicData>
                  </a:graphic>
                </wp:inline>
              </w:drawing>
            </w:r>
          </w:p>
        </w:tc>
      </w:tr>
      <w:tr w14:paraId="58072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1F249863">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w:t>
            </w:r>
            <w:r>
              <w:rPr>
                <w:rFonts w:hint="eastAsia" w:ascii="宋体" w:hAnsi="宋体" w:cs="宋体"/>
                <w:kern w:val="2"/>
                <w:sz w:val="24"/>
                <w:szCs w:val="24"/>
                <w:lang w:val="en-US" w:eastAsia="zh"/>
                <w:woUserID w:val="1"/>
              </w:rPr>
              <w:t xml:space="preserve"> Pro</w:t>
            </w:r>
            <w:r>
              <w:rPr>
                <w:rFonts w:hint="eastAsia" w:ascii="宋体" w:hAnsi="宋体" w:cs="宋体"/>
                <w:kern w:val="2"/>
                <w:sz w:val="24"/>
                <w:szCs w:val="24"/>
                <w:lang w:val="en-US" w:eastAsia="zh-CN"/>
                <w:woUserID w:val="1"/>
              </w:rPr>
              <w:t xml:space="preserve"> MK1 H743</w:t>
            </w:r>
            <w:r>
              <w:rPr>
                <w:rFonts w:hint="eastAsia" w:ascii="宋体" w:hAnsi="宋体" w:cs="宋体"/>
                <w:kern w:val="2"/>
                <w:sz w:val="24"/>
                <w:szCs w:val="24"/>
                <w:lang w:val="en-US" w:eastAsia="zh"/>
                <w:woUserID w:val="1"/>
              </w:rPr>
              <w:t xml:space="preserve"> FPV Flight Controller with Dual Gyro</w:t>
            </w:r>
          </w:p>
          <w:p w14:paraId="1BA431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eastAsia="宋体" w:cs="宋体"/>
                <w:sz w:val="24"/>
                <w:szCs w:val="24"/>
                <w:woUserID w:val="1"/>
              </w:rPr>
              <w:t>Fully Upgraded &amp; More Powerful</w:t>
            </w:r>
            <w:r>
              <w:rPr>
                <w:rFonts w:hint="eastAsia" w:ascii="宋体" w:hAnsi="宋体" w:cs="宋体"/>
                <w:kern w:val="2"/>
                <w:sz w:val="24"/>
                <w:szCs w:val="24"/>
                <w:lang w:val="en-US" w:eastAsia="zh"/>
                <w:woUserID w:val="1"/>
              </w:rPr>
              <w:t xml:space="preserve"> </w:t>
            </w:r>
          </w:p>
          <w:p w14:paraId="14DFF68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Manual：ht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woUserID w:val="1"/>
              </w:rPr>
              <w:t>tps://www.kdocs.cn/l/ctcekCy676Ez</w:t>
            </w:r>
            <w:r>
              <w:rPr>
                <w:rFonts w:hint="eastAsia" w:ascii="宋体" w:hAnsi="宋体" w:eastAsia="宋体" w:cs="宋体"/>
                <w:kern w:val="2"/>
                <w:sz w:val="24"/>
                <w:szCs w:val="24"/>
                <w:lang w:val="en-US" w:eastAsia="zh-CN" w:bidi="ar"/>
                <w:woUserID w:val="1"/>
              </w:rPr>
              <w:fldChar w:fldCharType="end"/>
            </w:r>
          </w:p>
          <w:p w14:paraId="79137B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43C5A5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eastAsia="zh"/>
                <w:woUserID w:val="1"/>
              </w:rPr>
              <w:drawing>
                <wp:inline distT="0" distB="0" distL="114300" distR="114300">
                  <wp:extent cx="2166620" cy="1800225"/>
                  <wp:effectExtent l="0" t="0" r="5080" b="952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24"/>
                          <a:stretch>
                            <a:fillRect/>
                          </a:stretch>
                        </pic:blipFill>
                        <pic:spPr>
                          <a:xfrm>
                            <a:off x="0" y="0"/>
                            <a:ext cx="2166620" cy="1800225"/>
                          </a:xfrm>
                          <a:prstGeom prst="rect">
                            <a:avLst/>
                          </a:prstGeom>
                        </pic:spPr>
                      </pic:pic>
                    </a:graphicData>
                  </a:graphic>
                </wp:inline>
              </w:drawing>
            </w:r>
          </w:p>
        </w:tc>
      </w:tr>
      <w:tr w14:paraId="489F9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2429850C">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 MK1 H743</w:t>
            </w:r>
            <w:r>
              <w:rPr>
                <w:rFonts w:hint="eastAsia" w:ascii="宋体" w:hAnsi="宋体" w:cs="宋体"/>
                <w:kern w:val="2"/>
                <w:sz w:val="24"/>
                <w:szCs w:val="24"/>
                <w:lang w:val="en-US" w:eastAsia="zh"/>
                <w:woUserID w:val="1"/>
              </w:rPr>
              <w:t xml:space="preserve"> FPV Flight Controller with Dual Gyro</w:t>
            </w:r>
          </w:p>
          <w:p w14:paraId="4C2B4B2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Powerful computing, stable and precise flight, rich interfaces, smooth control. </w:t>
            </w:r>
          </w:p>
          <w:p w14:paraId="722724E5">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"https://kdocs.cn/l/cqMh1I0RwAoD" </w:instrText>
            </w:r>
            <w:r>
              <w:rPr>
                <w:rFonts w:hint="eastAsia" w:ascii="宋体" w:hAnsi="宋体" w:cs="宋体"/>
                <w:kern w:val="2"/>
                <w:sz w:val="24"/>
                <w:szCs w:val="24"/>
                <w:lang w:val="en-US" w:eastAsia="zh"/>
                <w:woUserID w:val="1"/>
              </w:rPr>
              <w:fldChar w:fldCharType="separate"/>
            </w:r>
            <w:r>
              <w:rPr>
                <w:rStyle w:val="11"/>
                <w:rFonts w:hint="eastAsia" w:ascii="宋体" w:hAnsi="宋体" w:cs="宋体"/>
                <w:kern w:val="2"/>
                <w:sz w:val="24"/>
                <w:szCs w:val="24"/>
                <w:lang w:val="en-US" w:eastAsia="zh"/>
                <w:woUserID w:val="1"/>
              </w:rPr>
              <w:t>https://kdocs.cn/l/cqMh1I0RwAoD</w:t>
            </w:r>
            <w:r>
              <w:rPr>
                <w:rFonts w:hint="eastAsia" w:ascii="宋体" w:hAnsi="宋体" w:cs="宋体"/>
                <w:kern w:val="2"/>
                <w:sz w:val="24"/>
                <w:szCs w:val="24"/>
                <w:lang w:val="en-US" w:eastAsia="zh"/>
                <w:woUserID w:val="1"/>
              </w:rPr>
              <w:fldChar w:fldCharType="end"/>
            </w:r>
          </w:p>
          <w:p w14:paraId="1C31282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26D8731F">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417445" cy="1679575"/>
                  <wp:effectExtent l="0" t="0" r="1905" b="1587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25"/>
                          <a:srcRect b="7356"/>
                          <a:stretch>
                            <a:fillRect/>
                          </a:stretch>
                        </pic:blipFill>
                        <pic:spPr>
                          <a:xfrm>
                            <a:off x="0" y="0"/>
                            <a:ext cx="2417445" cy="1679575"/>
                          </a:xfrm>
                          <a:prstGeom prst="rect">
                            <a:avLst/>
                          </a:prstGeom>
                        </pic:spPr>
                      </pic:pic>
                    </a:graphicData>
                  </a:graphic>
                </wp:inline>
              </w:drawing>
            </w:r>
          </w:p>
        </w:tc>
      </w:tr>
      <w:tr w14:paraId="13478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BC67443">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woUserID w:val="1"/>
              </w:rPr>
            </w:pPr>
            <w:r>
              <w:rPr>
                <w:rFonts w:hint="default" w:ascii="宋体" w:hAnsi="宋体" w:eastAsia="宋体" w:cs="宋体"/>
                <w:kern w:val="2"/>
                <w:sz w:val="24"/>
                <w:szCs w:val="24"/>
                <w:lang w:val="en-US" w:eastAsia="zh-CN"/>
                <w:woUserID w:val="1"/>
              </w:rPr>
              <w:t>FlyingRC®</w:t>
            </w:r>
            <w:r>
              <w:rPr>
                <w:rFonts w:hint="eastAsia" w:ascii="宋体" w:hAnsi="宋体" w:eastAsia="宋体" w:cs="宋体"/>
                <w:kern w:val="2"/>
                <w:sz w:val="24"/>
                <w:szCs w:val="24"/>
                <w:lang w:val="en-US" w:eastAsia="zh-CN"/>
                <w:woUserID w:val="1"/>
              </w:rPr>
              <w:t xml:space="preserve"> F420 MK1 F405</w:t>
            </w:r>
            <w:r>
              <w:rPr>
                <w:rFonts w:hint="eastAsia" w:ascii="宋体" w:hAnsi="宋体" w:eastAsia="宋体" w:cs="宋体"/>
                <w:kern w:val="2"/>
                <w:sz w:val="24"/>
                <w:szCs w:val="24"/>
                <w:lang w:val="en-US" w:eastAsia="zh"/>
                <w:woUserID w:val="1"/>
              </w:rPr>
              <w:t xml:space="preserve"> FPV Flight Controller</w:t>
            </w:r>
            <w:r>
              <w:rPr>
                <w:rFonts w:hint="eastAsia" w:ascii="宋体" w:hAnsi="宋体" w:eastAsia="宋体" w:cs="宋体"/>
                <w:kern w:val="2"/>
                <w:sz w:val="24"/>
                <w:szCs w:val="24"/>
                <w:lang w:val="en-US" w:eastAsia="zh-CN"/>
                <w:woUserID w:val="1"/>
              </w:rPr>
              <w:t xml:space="preserve"> </w:t>
            </w:r>
            <w:r>
              <w:rPr>
                <w:rFonts w:hint="eastAsia" w:ascii="宋体" w:hAnsi="宋体" w:eastAsia="宋体" w:cs="宋体"/>
                <w:kern w:val="2"/>
                <w:sz w:val="24"/>
                <w:szCs w:val="24"/>
                <w:lang w:val="en-US" w:eastAsia="zh"/>
                <w:woUserID w:val="1"/>
              </w:rPr>
              <w:t>(20/30.5mm Mounting)</w:t>
            </w:r>
          </w:p>
          <w:p w14:paraId="1AC59FAD">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Dual mounting holes, all connectors, no soldering required, compliant with Betaflight interface standards.</w:t>
            </w:r>
          </w:p>
          <w:p w14:paraId="0D6496F0">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r>
              <w:rPr>
                <w:rFonts w:hint="eastAsia" w:ascii="宋体" w:hAnsi="宋体" w:cs="宋体"/>
                <w:kern w:val="2"/>
                <w:sz w:val="24"/>
                <w:szCs w:val="24"/>
                <w:lang w:val="en-US" w:eastAsia="zh-CN"/>
                <w:woUserID w:val="1"/>
              </w:rPr>
              <w:t xml:space="preserve"> </w:t>
            </w:r>
          </w:p>
          <w:p w14:paraId="1D30C8E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jc w:val="left"/>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val="en-US" w:eastAsia="zh" w:bidi="ar"/>
                <w:woUserID w:val="1"/>
              </w:rPr>
              <w:t xml:space="preserve"> </w:t>
            </w:r>
          </w:p>
        </w:tc>
        <w:tc>
          <w:tcPr>
            <w:tcW w:w="3799" w:type="dxa"/>
            <w:gridSpan w:val="5"/>
            <w:tcBorders>
              <w:top w:val="nil"/>
              <w:left w:val="nil"/>
              <w:bottom w:val="nil"/>
              <w:right w:val="nil"/>
            </w:tcBorders>
            <w:vAlign w:val="center"/>
          </w:tcPr>
          <w:p w14:paraId="298AA4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vertAlign w:val="baseline"/>
                <w:lang w:eastAsia="zh"/>
                <w:woUserID w:val="1"/>
              </w:rPr>
              <w:drawing>
                <wp:inline distT="0" distB="0" distL="114300" distR="114300">
                  <wp:extent cx="2270760" cy="1748155"/>
                  <wp:effectExtent l="0" t="0" r="15240" b="444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26"/>
                          <a:stretch>
                            <a:fillRect/>
                          </a:stretch>
                        </pic:blipFill>
                        <pic:spPr>
                          <a:xfrm>
                            <a:off x="0" y="0"/>
                            <a:ext cx="2270760" cy="1748155"/>
                          </a:xfrm>
                          <a:prstGeom prst="rect">
                            <a:avLst/>
                          </a:prstGeom>
                        </pic:spPr>
                      </pic:pic>
                    </a:graphicData>
                  </a:graphic>
                </wp:inline>
              </w:drawing>
            </w:r>
          </w:p>
        </w:tc>
      </w:tr>
      <w:tr w14:paraId="5BEFE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07E9E8FF">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eastAsia="宋体" w:cs="宋体"/>
                <w:kern w:val="2"/>
                <w:sz w:val="24"/>
                <w:szCs w:val="24"/>
                <w:lang w:val="en-US" w:eastAsia="zh" w:bidi="ar"/>
                <w:woUserID w:val="1"/>
              </w:rPr>
              <w:t>FlyingRC® 4-in-1 75A V3.2 Gold-Sealed FPV ESC</w:t>
            </w:r>
          </w:p>
          <w:p w14:paraId="06BB898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Infineon gold-package MOSFETs, superior heat dissipation &amp; over-current capability, premium choice.</w:t>
            </w:r>
          </w:p>
          <w:p w14:paraId="0BF2BFB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"https://kdocs.cn/l/ceLilc8Gaa21" </w:instrText>
            </w:r>
            <w:r>
              <w:rPr>
                <w:rFonts w:hint="eastAsia" w:ascii="宋体" w:hAnsi="宋体" w:cs="宋体"/>
                <w:kern w:val="2"/>
                <w:sz w:val="24"/>
                <w:szCs w:val="24"/>
                <w:lang w:eastAsia="zh"/>
                <w:woUserID w:val="1"/>
              </w:rPr>
              <w:fldChar w:fldCharType="separate"/>
            </w:r>
            <w:r>
              <w:rPr>
                <w:rStyle w:val="11"/>
                <w:rFonts w:hint="eastAsia" w:ascii="宋体" w:hAnsi="宋体" w:cs="宋体"/>
                <w:kern w:val="2"/>
                <w:sz w:val="24"/>
                <w:szCs w:val="24"/>
                <w:lang w:eastAsia="zh"/>
                <w:woUserID w:val="1"/>
              </w:rPr>
              <w:t>https://kdocs.cn/l/ceLilc8Gaa21</w:t>
            </w:r>
            <w:r>
              <w:rPr>
                <w:rFonts w:hint="eastAsia" w:ascii="宋体" w:hAnsi="宋体" w:cs="宋体"/>
                <w:kern w:val="2"/>
                <w:sz w:val="24"/>
                <w:szCs w:val="24"/>
                <w:lang w:eastAsia="zh"/>
                <w:woUserID w:val="1"/>
              </w:rPr>
              <w:fldChar w:fldCharType="end"/>
            </w:r>
            <w:r>
              <w:rPr>
                <w:rFonts w:hint="eastAsia" w:ascii="宋体" w:hAnsi="宋体" w:cs="宋体"/>
                <w:kern w:val="2"/>
                <w:sz w:val="24"/>
                <w:szCs w:val="24"/>
                <w:lang w:val="en-US" w:eastAsia="zh"/>
                <w:woUserID w:val="1"/>
              </w:rPr>
              <w:t xml:space="preserve"> </w:t>
            </w:r>
          </w:p>
          <w:p w14:paraId="36830E7A">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eastAsia="zh"/>
                <w:woUserID w:val="1"/>
              </w:rPr>
              <w:t xml:space="preserve"> </w:t>
            </w:r>
          </w:p>
        </w:tc>
        <w:tc>
          <w:tcPr>
            <w:tcW w:w="3574" w:type="dxa"/>
            <w:gridSpan w:val="2"/>
            <w:tcBorders>
              <w:top w:val="nil"/>
              <w:left w:val="nil"/>
              <w:bottom w:val="nil"/>
              <w:right w:val="nil"/>
            </w:tcBorders>
            <w:vAlign w:val="center"/>
          </w:tcPr>
          <w:p w14:paraId="696D27EE">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099310" cy="1932305"/>
                  <wp:effectExtent l="0" t="0" r="15240" b="1079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7"/>
                          <a:stretch>
                            <a:fillRect/>
                          </a:stretch>
                        </pic:blipFill>
                        <pic:spPr>
                          <a:xfrm>
                            <a:off x="0" y="0"/>
                            <a:ext cx="2099310" cy="1932305"/>
                          </a:xfrm>
                          <a:prstGeom prst="rect">
                            <a:avLst/>
                          </a:prstGeom>
                        </pic:spPr>
                      </pic:pic>
                    </a:graphicData>
                  </a:graphic>
                </wp:inline>
              </w:drawing>
            </w:r>
          </w:p>
        </w:tc>
      </w:tr>
      <w:tr w14:paraId="7EEBA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32" w:type="dxa"/>
        </w:trPr>
        <w:tc>
          <w:tcPr>
            <w:tcW w:w="6613" w:type="dxa"/>
            <w:gridSpan w:val="7"/>
            <w:tcBorders>
              <w:top w:val="nil"/>
              <w:left w:val="nil"/>
              <w:bottom w:val="nil"/>
              <w:right w:val="nil"/>
            </w:tcBorders>
            <w:vAlign w:val="center"/>
          </w:tcPr>
          <w:p w14:paraId="30030E9B">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eastAsia="zh" w:bidi="ar"/>
                <w:woUserID w:val="1"/>
              </w:rPr>
              <w:t xml:space="preserve"> </w:t>
            </w:r>
            <w:r>
              <w:rPr>
                <w:rFonts w:hint="eastAsia" w:ascii="宋体" w:hAnsi="宋体" w:eastAsia="宋体" w:cs="宋体"/>
                <w:kern w:val="2"/>
                <w:sz w:val="24"/>
                <w:szCs w:val="24"/>
                <w:lang w:val="en-US" w:eastAsia="zh" w:bidi="ar"/>
                <w:woUserID w:val="1"/>
              </w:rPr>
              <w:t>Stack Combo: H743 Flight Controller + 4-in-1 75A Gold-Sealed ESC</w:t>
            </w:r>
          </w:p>
          <w:p w14:paraId="2C75519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bCs w:val="0"/>
                <w:kern w:val="2"/>
                <w:sz w:val="24"/>
                <w:szCs w:val="24"/>
                <w:lang w:val="en-US" w:eastAsia="zh"/>
                <w:woUserID w:val="1"/>
              </w:rPr>
            </w:pPr>
            <w:r>
              <w:rPr>
                <w:rFonts w:hint="eastAsia" w:ascii="宋体" w:hAnsi="宋体" w:cs="宋体"/>
                <w:b w:val="0"/>
                <w:bCs w:val="0"/>
                <w:kern w:val="2"/>
                <w:sz w:val="24"/>
                <w:szCs w:val="24"/>
                <w:lang w:val="en-US" w:eastAsia="zh"/>
                <w:woUserID w:val="1"/>
              </w:rPr>
              <w:t>Professional flight choice, flagship materials &amp; craftsmanship, reasonable price.</w:t>
            </w:r>
          </w:p>
          <w:p w14:paraId="70FF4594">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 w:bidi="ar"/>
                <w:woUserID w:val="1"/>
              </w:rPr>
              <w:t xml:space="preserve"> </w:t>
            </w:r>
          </w:p>
          <w:p w14:paraId="70E8AEF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"https://kdocs.cn/l/ceLilc8Gaa21" </w:instrText>
            </w:r>
            <w:r>
              <w:rPr>
                <w:rFonts w:hint="eastAsia" w:ascii="宋体" w:hAnsi="宋体" w:cs="宋体"/>
                <w:kern w:val="2"/>
                <w:sz w:val="24"/>
                <w:szCs w:val="24"/>
                <w:lang w:val="en-US" w:eastAsia="zh"/>
                <w:woUserID w:val="1"/>
              </w:rPr>
              <w:fldChar w:fldCharType="separate"/>
            </w:r>
            <w:r>
              <w:rPr>
                <w:rStyle w:val="11"/>
                <w:rFonts w:hint="eastAsia" w:ascii="宋体" w:hAnsi="宋体" w:cs="宋体"/>
                <w:kern w:val="2"/>
                <w:sz w:val="24"/>
                <w:szCs w:val="24"/>
                <w:lang w:val="en-US" w:eastAsia="zh"/>
                <w:woUserID w:val="1"/>
              </w:rPr>
              <w:t>https://kdocs.cn/l/ceLilc8Gaa21</w:t>
            </w:r>
            <w:r>
              <w:rPr>
                <w:rFonts w:hint="eastAsia" w:ascii="宋体" w:hAnsi="宋体" w:cs="宋体"/>
                <w:kern w:val="2"/>
                <w:sz w:val="24"/>
                <w:szCs w:val="24"/>
                <w:lang w:val="en-US" w:eastAsia="zh"/>
                <w:woUserID w:val="1"/>
              </w:rPr>
              <w:fldChar w:fldCharType="end"/>
            </w:r>
          </w:p>
          <w:p w14:paraId="77558F7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94" w:type="dxa"/>
            <w:gridSpan w:val="4"/>
            <w:tcBorders>
              <w:top w:val="nil"/>
              <w:left w:val="nil"/>
              <w:bottom w:val="nil"/>
              <w:right w:val="nil"/>
            </w:tcBorders>
            <w:vAlign w:val="center"/>
          </w:tcPr>
          <w:p w14:paraId="04758CA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243455" cy="1953895"/>
                  <wp:effectExtent l="0" t="0" r="4445"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28"/>
                          <a:stretch>
                            <a:fillRect/>
                          </a:stretch>
                        </pic:blipFill>
                        <pic:spPr>
                          <a:xfrm>
                            <a:off x="0" y="0"/>
                            <a:ext cx="2243455" cy="1953895"/>
                          </a:xfrm>
                          <a:prstGeom prst="rect">
                            <a:avLst/>
                          </a:prstGeom>
                        </pic:spPr>
                      </pic:pic>
                    </a:graphicData>
                  </a:graphic>
                </wp:inline>
              </w:drawing>
            </w:r>
          </w:p>
        </w:tc>
      </w:tr>
      <w:tr w14:paraId="14E9A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996DF1E">
            <w:pPr>
              <w:keepNext w:val="0"/>
              <w:keepLines w:val="0"/>
              <w:widowControl w:val="0"/>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75A Gold-</w:t>
            </w:r>
            <w:r>
              <w:rPr>
                <w:rFonts w:hint="eastAsia" w:ascii="宋体" w:hAnsi="宋体" w:eastAsia="宋体" w:cs="宋体"/>
                <w:kern w:val="2"/>
                <w:sz w:val="24"/>
                <w:szCs w:val="24"/>
                <w:lang w:val="en-US" w:eastAsia="zh" w:bidi="ar"/>
                <w:woUserID w:val="1"/>
              </w:rPr>
              <w:t>Sealed</w:t>
            </w:r>
            <w:r>
              <w:rPr>
                <w:rFonts w:hint="eastAsia" w:ascii="宋体" w:hAnsi="宋体" w:eastAsia="宋体" w:cs="宋体"/>
                <w:b w:val="0"/>
                <w:bCs w:val="0"/>
                <w:sz w:val="24"/>
                <w:szCs w:val="24"/>
                <w:lang w:val="en-US" w:eastAsia="zh"/>
                <w:woUserID w:val="1"/>
              </w:rPr>
              <w:t xml:space="preserve"> ESC</w:t>
            </w:r>
          </w:p>
          <w:p w14:paraId="6C8D4C3D">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Best-selling combo, excellent performance, affordable price.</w:t>
            </w:r>
          </w:p>
          <w:p w14:paraId="5993CC79">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77A3926A">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2A894EAB">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583C8B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Theme="minorEastAsia" w:hAnsiTheme="minorEastAsia" w:eastAsiaTheme="minorEastAsia" w:cstheme="minorEastAsia"/>
                <w:b/>
                <w:bCs/>
                <w:sz w:val="21"/>
                <w:szCs w:val="21"/>
                <w:vertAlign w:val="baseline"/>
                <w:lang w:val="en-US" w:eastAsia="zh"/>
                <w:woUserID w:val="1"/>
              </w:rPr>
              <w:drawing>
                <wp:inline distT="0" distB="0" distL="114300" distR="114300">
                  <wp:extent cx="2301240" cy="1976120"/>
                  <wp:effectExtent l="0" t="0" r="3810" b="508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29"/>
                          <a:stretch>
                            <a:fillRect/>
                          </a:stretch>
                        </pic:blipFill>
                        <pic:spPr>
                          <a:xfrm>
                            <a:off x="0" y="0"/>
                            <a:ext cx="2301240" cy="1976120"/>
                          </a:xfrm>
                          <a:prstGeom prst="rect">
                            <a:avLst/>
                          </a:prstGeom>
                        </pic:spPr>
                      </pic:pic>
                    </a:graphicData>
                  </a:graphic>
                </wp:inline>
              </w:drawing>
            </w:r>
          </w:p>
        </w:tc>
      </w:tr>
      <w:tr w14:paraId="6C790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20796F92">
            <w:pPr>
              <w:keepNext w:val="0"/>
              <w:keepLines w:val="0"/>
              <w:widowControl w:val="0"/>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H743 Flight Controller + 4-in-1 45A ESC</w:t>
            </w:r>
          </w:p>
          <w:p w14:paraId="2539B39A">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default" w:ascii="宋体" w:hAnsi="宋体" w:eastAsia="宋体" w:cs="宋体"/>
                <w:sz w:val="24"/>
                <w:szCs w:val="24"/>
                <w:woUserID w:val="1"/>
              </w:rPr>
            </w:pPr>
            <w:r>
              <w:rPr>
                <w:rFonts w:hint="default" w:ascii="宋体" w:hAnsi="宋体" w:eastAsia="宋体" w:cs="宋体"/>
                <w:sz w:val="24"/>
                <w:szCs w:val="24"/>
                <w:woUserID w:val="1"/>
              </w:rPr>
              <w:t>Winning combo: great performance, budget-friendly price</w:t>
            </w:r>
          </w:p>
          <w:p w14:paraId="1DD9DA4D">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p>
          <w:p w14:paraId="1B617A57">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woUserID w:val="1"/>
              </w:rPr>
              <w:t>https://kdocs.cn/l/ceLilc8Gaa21</w:t>
            </w:r>
            <w:r>
              <w:rPr>
                <w:rFonts w:hint="eastAsia" w:ascii="宋体" w:hAnsi="宋体" w:eastAsia="宋体" w:cs="宋体"/>
                <w:kern w:val="2"/>
                <w:sz w:val="24"/>
                <w:szCs w:val="24"/>
                <w:lang w:val="en-US" w:eastAsia="zh-CN" w:bidi="ar"/>
                <w:woUserID w:val="1"/>
              </w:rPr>
              <w:fldChar w:fldCharType="end"/>
            </w:r>
          </w:p>
          <w:p w14:paraId="2006B12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4C0879D0">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143125" cy="1800225"/>
                  <wp:effectExtent l="0" t="0" r="9525" b="952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30"/>
                          <a:stretch>
                            <a:fillRect/>
                          </a:stretch>
                        </pic:blipFill>
                        <pic:spPr>
                          <a:xfrm>
                            <a:off x="0" y="0"/>
                            <a:ext cx="2143125" cy="1800225"/>
                          </a:xfrm>
                          <a:prstGeom prst="rect">
                            <a:avLst/>
                          </a:prstGeom>
                        </pic:spPr>
                      </pic:pic>
                    </a:graphicData>
                  </a:graphic>
                </wp:inline>
              </w:drawing>
            </w:r>
          </w:p>
        </w:tc>
      </w:tr>
      <w:tr w14:paraId="09D42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567A832B">
            <w:pPr>
              <w:keepNext w:val="0"/>
              <w:keepLines w:val="0"/>
              <w:widowControl w:val="0"/>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45A ESC</w:t>
            </w:r>
          </w:p>
          <w:p w14:paraId="0E18396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sz w:val="24"/>
                <w:szCs w:val="24"/>
                <w:woUserID w:val="1"/>
              </w:rPr>
            </w:pPr>
            <w:r>
              <w:rPr>
                <w:rFonts w:hint="default" w:ascii="宋体" w:hAnsi="宋体" w:eastAsia="宋体" w:cs="宋体"/>
                <w:sz w:val="24"/>
                <w:szCs w:val="24"/>
                <w:woUserID w:val="1"/>
              </w:rPr>
              <w:t>Hit combo, great value, budget-friendly</w:t>
            </w:r>
          </w:p>
          <w:p w14:paraId="1EB74971">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5D97D13B">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619D04BA">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71EE2C9C">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77720" cy="1828800"/>
                  <wp:effectExtent l="0" t="0" r="1778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31"/>
                          <a:stretch>
                            <a:fillRect/>
                          </a:stretch>
                        </pic:blipFill>
                        <pic:spPr>
                          <a:xfrm>
                            <a:off x="0" y="0"/>
                            <a:ext cx="2077720" cy="1828800"/>
                          </a:xfrm>
                          <a:prstGeom prst="rect">
                            <a:avLst/>
                          </a:prstGeom>
                        </pic:spPr>
                      </pic:pic>
                    </a:graphicData>
                  </a:graphic>
                </wp:inline>
              </w:drawing>
            </w:r>
          </w:p>
        </w:tc>
      </w:tr>
      <w:tr w14:paraId="19DEF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4A48DA7">
            <w:pPr>
              <w:keepNext w:val="0"/>
              <w:keepLines w:val="0"/>
              <w:widowControl w:val="0"/>
              <w:numPr>
                <w:ilvl w:val="0"/>
                <w:numId w:val="6"/>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 xml:space="preserve">Stack Combo: </w:t>
            </w:r>
            <w:r>
              <w:rPr>
                <w:rFonts w:hint="eastAsia" w:ascii="宋体" w:hAnsi="宋体" w:eastAsia="宋体" w:cs="宋体"/>
                <w:kern w:val="2"/>
                <w:sz w:val="24"/>
                <w:szCs w:val="24"/>
                <w:lang w:val="en-US" w:eastAsia="zh-CN" w:bidi="ar"/>
                <w:woUserID w:val="1"/>
              </w:rPr>
              <w:t>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 </w:t>
            </w:r>
            <w:r>
              <w:rPr>
                <w:rFonts w:hint="eastAsia" w:ascii="宋体" w:hAnsi="宋体" w:eastAsia="宋体" w:cs="宋体"/>
                <w:b w:val="0"/>
                <w:bCs w:val="0"/>
                <w:sz w:val="24"/>
                <w:szCs w:val="24"/>
                <w:lang w:val="en-US" w:eastAsia="zh"/>
                <w:woUserID w:val="1"/>
              </w:rPr>
              <w:t xml:space="preserve">+ </w:t>
            </w:r>
            <w:r>
              <w:rPr>
                <w:rFonts w:hint="eastAsia" w:ascii="宋体" w:hAnsi="宋体" w:eastAsia="宋体" w:cs="宋体"/>
                <w:kern w:val="2"/>
                <w:sz w:val="24"/>
                <w:szCs w:val="24"/>
                <w:lang w:val="en-US" w:eastAsia="zh-CN" w:bidi="ar"/>
                <w:woUserID w:val="1"/>
              </w:rPr>
              <w:t xml:space="preserve">AM32 Dual ESC 40A </w:t>
            </w:r>
            <w:r>
              <w:rPr>
                <w:rFonts w:hint="eastAsia" w:ascii="宋体" w:hAnsi="宋体" w:eastAsia="宋体" w:cs="宋体"/>
                <w:kern w:val="2"/>
                <w:sz w:val="24"/>
                <w:szCs w:val="24"/>
                <w:lang w:val="en-US" w:eastAsia="zh" w:bidi="ar"/>
                <w:woUserID w:val="1"/>
              </w:rPr>
              <w:t>2-in-1 ESC</w:t>
            </w:r>
          </w:p>
          <w:p w14:paraId="17713647">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default" w:ascii="宋体" w:hAnsi="宋体" w:eastAsia="宋体" w:cs="宋体"/>
                <w:sz w:val="24"/>
                <w:szCs w:val="24"/>
                <w:woUserID w:val="1"/>
              </w:rPr>
            </w:pPr>
            <w:r>
              <w:rPr>
                <w:rFonts w:hint="default" w:ascii="宋体" w:hAnsi="宋体" w:eastAsia="宋体" w:cs="宋体"/>
                <w:sz w:val="24"/>
                <w:szCs w:val="24"/>
                <w:woUserID w:val="1"/>
              </w:rPr>
              <w:t>Unique Design • Exclusive Offer • Bestselling Bundle</w:t>
            </w:r>
          </w:p>
          <w:p w14:paraId="265A9C5B">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b w:val="0"/>
                <w:kern w:val="2"/>
                <w:sz w:val="24"/>
                <w:szCs w:val="24"/>
                <w:lang w:val="en-US" w:eastAsia="zh" w:bidi="ar"/>
                <w:woUserID w:val="1"/>
              </w:rPr>
              <w:t>h</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"https://www.kdocs.cn/l/cavm9EoVEq5A" </w:instrText>
            </w:r>
            <w:r>
              <w:rPr>
                <w:rFonts w:hint="eastAsia" w:ascii="宋体" w:hAnsi="宋体" w:eastAsia="宋体" w:cs="宋体"/>
                <w:b w:val="0"/>
                <w:kern w:val="2"/>
                <w:sz w:val="24"/>
                <w:szCs w:val="24"/>
                <w:lang w:val="en-US" w:eastAsia="zh-CN" w:bidi="ar"/>
                <w:woUserID w:val="1"/>
              </w:rPr>
              <w:fldChar w:fldCharType="separate"/>
            </w:r>
            <w:r>
              <w:rPr>
                <w:rStyle w:val="11"/>
                <w:rFonts w:hint="eastAsia" w:ascii="宋体" w:hAnsi="宋体" w:eastAsia="宋体" w:cs="宋体"/>
                <w:b w:val="0"/>
                <w:kern w:val="2"/>
                <w:sz w:val="24"/>
                <w:szCs w:val="24"/>
                <w:woUserID w:val="1"/>
              </w:rPr>
              <w:t>ttps://www.kdocs.cn/l/cavm9EoVEq5A</w:t>
            </w:r>
            <w:r>
              <w:rPr>
                <w:rFonts w:hint="eastAsia" w:ascii="宋体" w:hAnsi="宋体" w:eastAsia="宋体" w:cs="宋体"/>
                <w:b w:val="0"/>
                <w:kern w:val="2"/>
                <w:sz w:val="24"/>
                <w:szCs w:val="24"/>
                <w:lang w:val="en-US" w:eastAsia="zh-CN" w:bidi="ar"/>
                <w:woUserID w:val="1"/>
              </w:rPr>
              <w:fldChar w:fldCharType="end"/>
            </w:r>
          </w:p>
          <w:p w14:paraId="2ADB7C58">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default"/>
                <w:vertAlign w:val="baseline"/>
                <w:lang w:val="en-US" w:eastAsia="zh-CN"/>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"https://www.kdocs.cn/l/cjwNtsKK6HeR"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woUserID w:val="1"/>
              </w:rPr>
              <w:t>https://www.kdocs.cn/l/cjwNtsKK6HeR</w:t>
            </w:r>
            <w:r>
              <w:rPr>
                <w:rFonts w:hint="eastAsia" w:ascii="宋体" w:hAnsi="宋体" w:eastAsia="宋体" w:cs="宋体"/>
                <w:kern w:val="2"/>
                <w:sz w:val="24"/>
                <w:szCs w:val="24"/>
                <w:lang w:val="en-US" w:eastAsia="zh-CN" w:bidi="ar"/>
                <w:woUserID w:val="1"/>
              </w:rPr>
              <w:fldChar w:fldCharType="end"/>
            </w:r>
          </w:p>
        </w:tc>
        <w:tc>
          <w:tcPr>
            <w:tcW w:w="3574" w:type="dxa"/>
            <w:gridSpan w:val="2"/>
            <w:tcBorders>
              <w:top w:val="nil"/>
              <w:left w:val="nil"/>
              <w:bottom w:val="nil"/>
              <w:right w:val="nil"/>
            </w:tcBorders>
            <w:vAlign w:val="center"/>
          </w:tcPr>
          <w:p w14:paraId="545CC9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66925" cy="1581150"/>
                  <wp:effectExtent l="0" t="0" r="9525"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32"/>
                          <a:srcRect l="3556"/>
                          <a:stretch>
                            <a:fillRect/>
                          </a:stretch>
                        </pic:blipFill>
                        <pic:spPr>
                          <a:xfrm>
                            <a:off x="0" y="0"/>
                            <a:ext cx="2066925" cy="1581150"/>
                          </a:xfrm>
                          <a:prstGeom prst="rect">
                            <a:avLst/>
                          </a:prstGeom>
                        </pic:spPr>
                      </pic:pic>
                    </a:graphicData>
                  </a:graphic>
                </wp:inline>
              </w:drawing>
            </w:r>
          </w:p>
        </w:tc>
      </w:tr>
      <w:tr w14:paraId="5CCA8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7AC778E3">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 xml:space="preserve"> ELRS 2.4G Diversity Receiver</w:t>
            </w:r>
            <w:r>
              <w:rPr>
                <w:rFonts w:hint="eastAsia" w:ascii="宋体" w:hAnsi="宋体" w:cs="宋体"/>
                <w:b w:val="0"/>
                <w:kern w:val="2"/>
                <w:sz w:val="24"/>
                <w:szCs w:val="24"/>
                <w:lang w:val="en-US" w:eastAsia="zh" w:bidi="ar"/>
                <w:woUserID w:val="1"/>
              </w:rPr>
              <w:t xml:space="preserve">  </w:t>
            </w:r>
          </w:p>
          <w:p w14:paraId="053ED44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True diversity reception, temperature compensation, high-sensitivity reception. </w:t>
            </w:r>
          </w:p>
          <w:p w14:paraId="46FC2535">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cs="宋体"/>
                <w:b w:val="0"/>
                <w:kern w:val="2"/>
                <w:sz w:val="24"/>
                <w:szCs w:val="24"/>
                <w:lang w:val="en-US" w:eastAsia="zh"/>
                <w:woUserID w:val="1"/>
              </w:rPr>
              <w:fldChar w:fldCharType="begin"/>
            </w:r>
            <w:r>
              <w:rPr>
                <w:rFonts w:hint="eastAsia" w:ascii="宋体" w:hAnsi="宋体" w:cs="宋体"/>
                <w:b w:val="0"/>
                <w:kern w:val="2"/>
                <w:sz w:val="24"/>
                <w:szCs w:val="24"/>
                <w:lang w:val="en-US" w:eastAsia="zh"/>
                <w:woUserID w:val="1"/>
              </w:rPr>
              <w:instrText xml:space="preserve"> HYPERLINK "https://kdocs.cn/l/cbvlOlShmsPS" </w:instrText>
            </w:r>
            <w:r>
              <w:rPr>
                <w:rFonts w:hint="eastAsia" w:ascii="宋体" w:hAnsi="宋体" w:cs="宋体"/>
                <w:b w:val="0"/>
                <w:kern w:val="2"/>
                <w:sz w:val="24"/>
                <w:szCs w:val="24"/>
                <w:lang w:val="en-US" w:eastAsia="zh"/>
                <w:woUserID w:val="1"/>
              </w:rPr>
              <w:fldChar w:fldCharType="separate"/>
            </w:r>
            <w:r>
              <w:rPr>
                <w:rStyle w:val="11"/>
                <w:rFonts w:hint="eastAsia" w:ascii="宋体" w:hAnsi="宋体" w:cs="宋体"/>
                <w:b w:val="0"/>
                <w:kern w:val="2"/>
                <w:sz w:val="24"/>
                <w:szCs w:val="24"/>
                <w:lang w:val="en-US" w:eastAsia="zh"/>
                <w:woUserID w:val="1"/>
              </w:rPr>
              <w:t>https://kdocs.cn/l/cbvlOlShmsPS</w:t>
            </w:r>
            <w:r>
              <w:rPr>
                <w:rFonts w:hint="eastAsia" w:ascii="宋体" w:hAnsi="宋体" w:cs="宋体"/>
                <w:b w:val="0"/>
                <w:kern w:val="2"/>
                <w:sz w:val="24"/>
                <w:szCs w:val="24"/>
                <w:lang w:val="en-US" w:eastAsia="zh"/>
                <w:woUserID w:val="1"/>
              </w:rPr>
              <w:fldChar w:fldCharType="end"/>
            </w:r>
          </w:p>
          <w:p w14:paraId="23B01D3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513895D4">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1732280" cy="197612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33"/>
                          <a:srcRect l="14503" r="19777"/>
                          <a:stretch>
                            <a:fillRect/>
                          </a:stretch>
                        </pic:blipFill>
                        <pic:spPr>
                          <a:xfrm>
                            <a:off x="0" y="0"/>
                            <a:ext cx="1732280" cy="1976120"/>
                          </a:xfrm>
                          <a:prstGeom prst="rect">
                            <a:avLst/>
                          </a:prstGeom>
                        </pic:spPr>
                      </pic:pic>
                    </a:graphicData>
                  </a:graphic>
                </wp:inline>
              </w:drawing>
            </w:r>
          </w:p>
        </w:tc>
      </w:tr>
      <w:tr w14:paraId="7B303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0F011BD0">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eastAsia" w:ascii="宋体" w:hAnsi="宋体" w:eastAsia="宋体" w:cs="宋体"/>
                <w:b w:val="0"/>
                <w:kern w:val="2"/>
                <w:sz w:val="24"/>
                <w:szCs w:val="24"/>
                <w:woUserID w:val="1"/>
              </w:rPr>
              <w:t>FlyingRC® RM3100 SPI Module 罗盘模块</w:t>
            </w:r>
            <w:r>
              <w:rPr>
                <w:rFonts w:hint="eastAsia" w:ascii="宋体" w:hAnsi="宋体" w:cs="宋体"/>
                <w:b w:val="0"/>
                <w:kern w:val="2"/>
                <w:sz w:val="24"/>
                <w:szCs w:val="24"/>
                <w:lang w:val="en-US" w:eastAsia="zh" w:bidi="ar"/>
                <w:woUserID w:val="1"/>
              </w:rPr>
              <w:t xml:space="preserve">  </w:t>
            </w:r>
          </w:p>
          <w:p w14:paraId="27885A23">
            <w:pPr>
              <w:pStyle w:val="5"/>
              <w:keepNext w:val="0"/>
              <w:keepLines w:val="0"/>
              <w:widowControl/>
              <w:numPr>
                <w:ilvl w:val="0"/>
                <w:numId w:val="0"/>
              </w:numPr>
              <w:suppressLineNumbers w:val="0"/>
              <w:autoSpaceDE w:val="0"/>
              <w:autoSpaceDN/>
              <w:spacing w:before="0" w:beforeAutospacing="0" w:after="0" w:afterAutospacing="0" w:line="300" w:lineRule="auto"/>
              <w:ind w:left="420" w:leftChars="0" w:right="-15" w:rightChars="-7"/>
              <w:jc w:val="left"/>
              <w:rPr>
                <w:rFonts w:hint="eastAsia" w:ascii="宋体" w:hAnsi="宋体" w:eastAsia="宋体" w:cs="宋体"/>
                <w:b w:val="0"/>
                <w:kern w:val="2"/>
                <w:sz w:val="24"/>
                <w:szCs w:val="24"/>
                <w:woUserID w:val="1"/>
              </w:rPr>
            </w:pPr>
            <w:r>
              <w:rPr>
                <w:rFonts w:hint="default" w:ascii="宋体" w:hAnsi="宋体" w:eastAsia="宋体" w:cs="宋体"/>
                <w:sz w:val="24"/>
                <w:szCs w:val="24"/>
                <w:woUserID w:val="1"/>
              </w:rPr>
              <w:t>Ultra-high Resolution • Low Power • Industry Top Choice</w:t>
            </w:r>
            <w:r>
              <w:rPr>
                <w:rFonts w:hint="eastAsia" w:ascii="宋体" w:hAnsi="宋体" w:eastAsia="宋体" w:cs="宋体"/>
                <w:b w:val="0"/>
                <w:kern w:val="2"/>
                <w:sz w:val="24"/>
                <w:szCs w:val="24"/>
                <w:lang w:val="en-US" w:eastAsia="zh-CN" w:bidi="ar"/>
                <w:woUserID w:val="1"/>
              </w:rPr>
              <w:t xml:space="preserve"> </w:t>
            </w:r>
          </w:p>
          <w:p w14:paraId="54B82B29">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 </w:t>
            </w:r>
          </w:p>
          <w:p w14:paraId="61CE83F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default" w:ascii="Calibri" w:hAnsi="Calibri" w:eastAsia="宋体" w:cs="Arial"/>
                <w:kern w:val="2"/>
                <w:sz w:val="21"/>
                <w:szCs w:val="21"/>
                <w:lang w:val="en-US" w:eastAsia="zh-CN" w:bidi="ar"/>
                <w:woUserID w:val="1"/>
              </w:rPr>
              <w:fldChar w:fldCharType="begin"/>
            </w:r>
            <w:r>
              <w:rPr>
                <w:rFonts w:hint="default" w:ascii="Calibri" w:hAnsi="Calibri" w:eastAsia="宋体" w:cs="Arial"/>
                <w:kern w:val="2"/>
                <w:sz w:val="21"/>
                <w:szCs w:val="21"/>
                <w:lang w:val="en-US" w:eastAsia="zh-CN" w:bidi="ar"/>
                <w:woUserID w:val="1"/>
              </w:rPr>
              <w:instrText xml:space="preserve"> HYPERLINK "https://www.kdocs.cn/l/cdGuHvBVyndC" </w:instrText>
            </w:r>
            <w:r>
              <w:rPr>
                <w:rFonts w:hint="default" w:ascii="Calibri" w:hAnsi="Calibri" w:eastAsia="宋体" w:cs="Arial"/>
                <w:kern w:val="2"/>
                <w:sz w:val="21"/>
                <w:szCs w:val="21"/>
                <w:lang w:val="en-US" w:eastAsia="zh-CN" w:bidi="ar"/>
                <w:woUserID w:val="1"/>
              </w:rPr>
              <w:fldChar w:fldCharType="separate"/>
            </w:r>
            <w:r>
              <w:rPr>
                <w:rStyle w:val="11"/>
                <w:rFonts w:hint="eastAsia" w:ascii="宋体" w:hAnsi="宋体" w:eastAsia="宋体" w:cs="宋体"/>
                <w:kern w:val="2"/>
                <w:sz w:val="21"/>
                <w:szCs w:val="21"/>
                <w:woUserID w:val="1"/>
              </w:rPr>
              <w:t>https://www.kdocs.cn/l/cdGuHvBVyndC</w:t>
            </w:r>
            <w:r>
              <w:rPr>
                <w:rFonts w:hint="default" w:ascii="Calibri" w:hAnsi="Calibri" w:eastAsia="宋体" w:cs="Arial"/>
                <w:kern w:val="2"/>
                <w:sz w:val="21"/>
                <w:szCs w:val="21"/>
                <w:lang w:val="en-US" w:eastAsia="zh-CN" w:bidi="ar"/>
                <w:woUserID w:val="1"/>
              </w:rPr>
              <w:fldChar w:fldCharType="end"/>
            </w:r>
          </w:p>
          <w:p w14:paraId="3E3E49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460E90E2">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Calibri" w:hAnsi="Calibri" w:eastAsia="宋体" w:cs="Arial"/>
                <w:kern w:val="2"/>
                <w:sz w:val="21"/>
                <w:szCs w:val="21"/>
                <w:lang w:eastAsia="zh"/>
                <w:woUserID w:val="1"/>
              </w:rPr>
              <w:drawing>
                <wp:inline distT="0" distB="0" distL="114300" distR="114300">
                  <wp:extent cx="1914525" cy="1857375"/>
                  <wp:effectExtent l="0" t="0" r="9525" b="9525"/>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34"/>
                          <a:srcRect r="3828"/>
                          <a:stretch>
                            <a:fillRect/>
                          </a:stretch>
                        </pic:blipFill>
                        <pic:spPr>
                          <a:xfrm>
                            <a:off x="0" y="0"/>
                            <a:ext cx="1914525" cy="1857375"/>
                          </a:xfrm>
                          <a:prstGeom prst="rect">
                            <a:avLst/>
                          </a:prstGeom>
                        </pic:spPr>
                      </pic:pic>
                    </a:graphicData>
                  </a:graphic>
                </wp:inline>
              </w:drawing>
            </w:r>
          </w:p>
        </w:tc>
      </w:tr>
      <w:tr w14:paraId="58CED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5A1BD5B0">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10A 12S</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BEC</w:t>
            </w:r>
            <w:r>
              <w:rPr>
                <w:rFonts w:hint="eastAsia" w:ascii="宋体" w:hAnsi="宋体" w:eastAsia="宋体" w:cs="宋体"/>
                <w:b w:val="0"/>
                <w:kern w:val="2"/>
                <w:sz w:val="24"/>
                <w:szCs w:val="24"/>
                <w:lang w:val="en-US" w:eastAsia="zh" w:bidi="ar"/>
                <w:woUserID w:val="1"/>
              </w:rPr>
              <w:t xml:space="preserve"> Step-Down Module</w:t>
            </w:r>
          </w:p>
          <w:p w14:paraId="6271E91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Wide voltage input, high power, compact size, multiple voltages available, 10A continuous output. </w:t>
            </w:r>
          </w:p>
          <w:p w14:paraId="09FC8CB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"https://kdocs.cn/l/clssNCKgNhLV" </w:instrText>
            </w:r>
            <w:r>
              <w:rPr>
                <w:rFonts w:hint="eastAsia" w:ascii="宋体" w:hAnsi="宋体" w:eastAsia="宋体" w:cs="宋体"/>
                <w:b w:val="0"/>
                <w:kern w:val="2"/>
                <w:sz w:val="24"/>
                <w:szCs w:val="24"/>
                <w:lang w:val="en-US" w:eastAsia="zh"/>
                <w:woUserID w:val="1"/>
              </w:rPr>
              <w:fldChar w:fldCharType="separate"/>
            </w:r>
            <w:r>
              <w:rPr>
                <w:rStyle w:val="11"/>
                <w:rFonts w:hint="eastAsia" w:ascii="宋体" w:hAnsi="宋体" w:eastAsia="宋体" w:cs="宋体"/>
                <w:b w:val="0"/>
                <w:kern w:val="2"/>
                <w:sz w:val="24"/>
                <w:szCs w:val="24"/>
                <w:lang w:val="en-US" w:eastAsia="zh"/>
                <w:woUserID w:val="1"/>
              </w:rPr>
              <w:t>https://kdocs.cn/l/clssNCKgNhLV</w:t>
            </w:r>
            <w:r>
              <w:rPr>
                <w:rFonts w:hint="eastAsia" w:ascii="宋体" w:hAnsi="宋体" w:eastAsia="宋体" w:cs="宋体"/>
                <w:b w:val="0"/>
                <w:kern w:val="2"/>
                <w:sz w:val="24"/>
                <w:szCs w:val="24"/>
                <w:lang w:val="en-US" w:eastAsia="zh"/>
                <w:woUserID w:val="1"/>
              </w:rPr>
              <w:fldChar w:fldCharType="end"/>
            </w:r>
          </w:p>
          <w:p w14:paraId="33E751D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737B4630">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59000" cy="1783080"/>
                  <wp:effectExtent l="0" t="0" r="12700" b="762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35"/>
                          <a:stretch>
                            <a:fillRect/>
                          </a:stretch>
                        </pic:blipFill>
                        <pic:spPr>
                          <a:xfrm>
                            <a:off x="0" y="0"/>
                            <a:ext cx="2159000" cy="1783080"/>
                          </a:xfrm>
                          <a:prstGeom prst="rect">
                            <a:avLst/>
                          </a:prstGeom>
                        </pic:spPr>
                      </pic:pic>
                    </a:graphicData>
                  </a:graphic>
                </wp:inline>
              </w:drawing>
            </w:r>
          </w:p>
        </w:tc>
      </w:tr>
      <w:tr w14:paraId="7C857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26C032D">
            <w:pPr>
              <w:pStyle w:val="2"/>
              <w:keepNext w:val="0"/>
              <w:keepLines w:val="0"/>
              <w:widowControl/>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bookmarkStart w:id="0" w:name="_Toc633974011"/>
            <w:bookmarkStart w:id="1" w:name="_Toc734492700"/>
            <w:bookmarkStart w:id="2" w:name="_Toc951668750"/>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5A BEC</w:t>
            </w:r>
            <w:r>
              <w:rPr>
                <w:rFonts w:hint="eastAsia" w:ascii="宋体" w:hAnsi="宋体" w:eastAsia="宋体" w:cs="宋体"/>
                <w:b w:val="0"/>
                <w:kern w:val="2"/>
                <w:sz w:val="24"/>
                <w:szCs w:val="24"/>
                <w:lang w:val="en-US" w:eastAsia="zh" w:bidi="ar"/>
                <w:woUserID w:val="1"/>
              </w:rPr>
              <w:t xml:space="preserve"> Step-Down Module</w:t>
            </w:r>
            <w:r>
              <w:rPr>
                <w:rFonts w:hint="eastAsia" w:ascii="宋体" w:hAnsi="宋体" w:cs="宋体"/>
                <w:b w:val="0"/>
                <w:kern w:val="2"/>
                <w:sz w:val="24"/>
                <w:szCs w:val="24"/>
                <w:lang w:val="en-US" w:eastAsia="zh" w:bidi="ar"/>
                <w:woUserID w:val="1"/>
              </w:rPr>
              <w:t xml:space="preserve">  </w:t>
            </w:r>
          </w:p>
          <w:bookmarkEnd w:id="0"/>
          <w:bookmarkEnd w:id="1"/>
          <w:bookmarkEnd w:id="2"/>
          <w:p w14:paraId="38FBEEA6">
            <w:pPr>
              <w:pStyle w:val="5"/>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Ultra-small size, multiple voltages available, 5A continuous output.</w:t>
            </w:r>
          </w:p>
          <w:p w14:paraId="1BA4E4DA">
            <w:pPr>
              <w:pStyle w:val="5"/>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"https://kdocs.cn/l/cb9VdNywqCKA" </w:instrText>
            </w:r>
            <w:r>
              <w:rPr>
                <w:rFonts w:hint="eastAsia" w:cs="宋体"/>
                <w:b w:val="0"/>
                <w:kern w:val="2"/>
                <w:sz w:val="24"/>
                <w:szCs w:val="24"/>
                <w:lang w:val="en-US" w:eastAsia="zh"/>
                <w:woUserID w:val="1"/>
              </w:rPr>
              <w:fldChar w:fldCharType="separate"/>
            </w:r>
            <w:r>
              <w:rPr>
                <w:rStyle w:val="11"/>
                <w:rFonts w:hint="eastAsia" w:cs="宋体"/>
                <w:b w:val="0"/>
                <w:kern w:val="2"/>
                <w:sz w:val="24"/>
                <w:szCs w:val="24"/>
                <w:lang w:val="en-US" w:eastAsia="zh"/>
                <w:woUserID w:val="1"/>
              </w:rPr>
              <w:t>https://kdocs.cn/l/cb9VdNywqCKA</w:t>
            </w:r>
            <w:r>
              <w:rPr>
                <w:rFonts w:hint="eastAsia" w:cs="宋体"/>
                <w:b w:val="0"/>
                <w:kern w:val="2"/>
                <w:sz w:val="24"/>
                <w:szCs w:val="24"/>
                <w:lang w:val="en-US" w:eastAsia="zh"/>
                <w:woUserID w:val="1"/>
              </w:rPr>
              <w:fldChar w:fldCharType="end"/>
            </w:r>
            <w:r>
              <w:rPr>
                <w:rFonts w:hint="eastAsia" w:cs="宋体"/>
                <w:b w:val="0"/>
                <w:kern w:val="2"/>
                <w:sz w:val="24"/>
                <w:szCs w:val="24"/>
                <w:lang w:val="en-US" w:eastAsia="zh"/>
                <w:woUserID w:val="1"/>
              </w:rPr>
              <w:t xml:space="preserve"> </w:t>
            </w:r>
          </w:p>
          <w:p w14:paraId="431A998E">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58278A77">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48205" cy="1318260"/>
                  <wp:effectExtent l="0" t="0" r="4445" b="152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36"/>
                          <a:stretch>
                            <a:fillRect/>
                          </a:stretch>
                        </pic:blipFill>
                        <pic:spPr>
                          <a:xfrm>
                            <a:off x="0" y="0"/>
                            <a:ext cx="2148205" cy="1318260"/>
                          </a:xfrm>
                          <a:prstGeom prst="rect">
                            <a:avLst/>
                          </a:prstGeom>
                        </pic:spPr>
                      </pic:pic>
                    </a:graphicData>
                  </a:graphic>
                </wp:inline>
              </w:drawing>
            </w:r>
          </w:p>
        </w:tc>
      </w:tr>
      <w:tr w14:paraId="45237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77B366E">
            <w:pPr>
              <w:pStyle w:val="2"/>
              <w:keepNext w:val="0"/>
              <w:keepLines w:val="0"/>
              <w:widowControl/>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Mini BEC For DJI O4  </w:t>
            </w:r>
          </w:p>
          <w:p w14:paraId="7D14D0DC">
            <w:pPr>
              <w:pStyle w:val="5"/>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Easy wiring, ultra-small size, stable power supply.</w:t>
            </w:r>
          </w:p>
          <w:p w14:paraId="1CA99031">
            <w:pPr>
              <w:pStyle w:val="5"/>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bidi="ar"/>
                <w:woUserID w:val="1"/>
              </w:rPr>
              <w:fldChar w:fldCharType="begin"/>
            </w:r>
            <w:r>
              <w:rPr>
                <w:rFonts w:hint="eastAsia" w:ascii="宋体" w:hAnsi="宋体" w:eastAsia="宋体" w:cs="宋体"/>
                <w:b w:val="0"/>
                <w:kern w:val="2"/>
                <w:sz w:val="24"/>
                <w:szCs w:val="24"/>
                <w:lang w:val="en-US" w:eastAsia="zh" w:bidi="ar"/>
                <w:woUserID w:val="1"/>
              </w:rPr>
              <w:instrText xml:space="preserve"> HYPERLINK "https://www.kdocs.cn/l/ckkebieur37K" </w:instrText>
            </w:r>
            <w:r>
              <w:rPr>
                <w:rFonts w:hint="eastAsia" w:ascii="宋体" w:hAnsi="宋体" w:eastAsia="宋体" w:cs="宋体"/>
                <w:b w:val="0"/>
                <w:kern w:val="2"/>
                <w:sz w:val="24"/>
                <w:szCs w:val="24"/>
                <w:lang w:val="en-US" w:eastAsia="zh" w:bidi="ar"/>
                <w:woUserID w:val="1"/>
              </w:rPr>
              <w:fldChar w:fldCharType="separate"/>
            </w:r>
            <w:r>
              <w:rPr>
                <w:rStyle w:val="11"/>
                <w:rFonts w:hint="eastAsia" w:ascii="宋体" w:hAnsi="宋体" w:eastAsia="宋体" w:cs="宋体"/>
                <w:b w:val="0"/>
                <w:kern w:val="2"/>
                <w:sz w:val="24"/>
                <w:szCs w:val="24"/>
                <w:lang w:val="en-US" w:eastAsia="zh" w:bidi="ar"/>
                <w:woUserID w:val="1"/>
              </w:rPr>
              <w:t>https://www.kdocs.cn/l/ckkebieur37K</w:t>
            </w:r>
            <w:r>
              <w:rPr>
                <w:rFonts w:hint="eastAsia" w:ascii="宋体" w:hAnsi="宋体" w:eastAsia="宋体" w:cs="宋体"/>
                <w:b w:val="0"/>
                <w:kern w:val="2"/>
                <w:sz w:val="24"/>
                <w:szCs w:val="24"/>
                <w:lang w:val="en-US" w:eastAsia="zh" w:bidi="ar"/>
                <w:woUserID w:val="1"/>
              </w:rPr>
              <w:fldChar w:fldCharType="end"/>
            </w:r>
          </w:p>
          <w:p w14:paraId="171929FC">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035EAED9">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p>
        </w:tc>
        <w:tc>
          <w:tcPr>
            <w:tcW w:w="3584" w:type="dxa"/>
            <w:gridSpan w:val="3"/>
            <w:tcBorders>
              <w:top w:val="nil"/>
              <w:left w:val="nil"/>
              <w:bottom w:val="nil"/>
              <w:right w:val="nil"/>
            </w:tcBorders>
            <w:vAlign w:val="center"/>
          </w:tcPr>
          <w:p w14:paraId="48530208">
            <w:pPr>
              <w:keepNext w:val="0"/>
              <w:keepLines w:val="0"/>
              <w:widowControl w:val="0"/>
              <w:suppressLineNumbers w:val="0"/>
              <w:autoSpaceDE w:val="0"/>
              <w:autoSpaceDN/>
              <w:spacing w:before="0" w:beforeAutospacing="0" w:after="0" w:afterAutospacing="0" w:line="360" w:lineRule="auto"/>
              <w:ind w:left="0" w:right="-15" w:rightChars="-7"/>
              <w:jc w:val="left"/>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348230" cy="176085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37"/>
                          <a:stretch>
                            <a:fillRect/>
                          </a:stretch>
                        </pic:blipFill>
                        <pic:spPr>
                          <a:xfrm>
                            <a:off x="0" y="0"/>
                            <a:ext cx="2348230" cy="1760855"/>
                          </a:xfrm>
                          <a:prstGeom prst="rect">
                            <a:avLst/>
                          </a:prstGeom>
                        </pic:spPr>
                      </pic:pic>
                    </a:graphicData>
                  </a:graphic>
                </wp:inline>
              </w:drawing>
            </w:r>
          </w:p>
        </w:tc>
      </w:tr>
      <w:tr w14:paraId="6E4AE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D91C2C2">
            <w:pPr>
              <w:pStyle w:val="2"/>
              <w:keepNext w:val="0"/>
              <w:keepLines w:val="0"/>
              <w:widowControl/>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w:t>
            </w:r>
            <w:r>
              <w:rPr>
                <w:rFonts w:hint="default" w:ascii="宋体" w:hAnsi="宋体" w:eastAsia="宋体" w:cs="宋体"/>
                <w:b w:val="0"/>
                <w:bCs w:val="0"/>
                <w:sz w:val="24"/>
                <w:szCs w:val="24"/>
                <w:woUserID w:val="1"/>
              </w:rPr>
              <w:t>CAN</w:t>
            </w:r>
            <w:r>
              <w:rPr>
                <w:rFonts w:hint="eastAsia" w:ascii="宋体" w:hAnsi="宋体" w:eastAsia="宋体" w:cs="宋体"/>
                <w:b w:val="0"/>
                <w:bCs w:val="0"/>
                <w:sz w:val="24"/>
                <w:szCs w:val="24"/>
                <w:lang w:eastAsia="zh"/>
                <w:woUserID w:val="1"/>
              </w:rPr>
              <w:t xml:space="preserve"> Bus Serial &amp; PWM Expansion Board</w:t>
            </w:r>
          </w:p>
          <w:p w14:paraId="0435F52B">
            <w:pPr>
              <w:pStyle w:val="5"/>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cs="宋体"/>
                <w:b w:val="0"/>
                <w:kern w:val="2"/>
                <w:sz w:val="24"/>
                <w:szCs w:val="24"/>
                <w:lang w:val="en-US" w:eastAsia="zh"/>
                <w:woUserID w:val="1"/>
              </w:rPr>
              <w:t>Long-distance transmission, high speed, excellent stability.</w:t>
            </w:r>
          </w:p>
          <w:p w14:paraId="581CD0F8">
            <w:pPr>
              <w:pStyle w:val="5"/>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bidi="ar"/>
                <w:woUserID w:val="1"/>
              </w:rPr>
              <w:fldChar w:fldCharType="begin"/>
            </w:r>
            <w:r>
              <w:rPr>
                <w:rFonts w:hint="eastAsia" w:ascii="宋体" w:hAnsi="宋体" w:eastAsia="宋体" w:cs="宋体"/>
                <w:b w:val="0"/>
                <w:kern w:val="2"/>
                <w:sz w:val="24"/>
                <w:szCs w:val="24"/>
                <w:lang w:val="en-US" w:eastAsia="zh" w:bidi="ar"/>
                <w:woUserID w:val="1"/>
              </w:rPr>
              <w:instrText xml:space="preserve"> HYPERLINK "https://www.kdocs.cn/l/ckkebieur37K" </w:instrText>
            </w:r>
            <w:r>
              <w:rPr>
                <w:rFonts w:hint="eastAsia" w:ascii="宋体" w:hAnsi="宋体" w:eastAsia="宋体" w:cs="宋体"/>
                <w:b w:val="0"/>
                <w:kern w:val="2"/>
                <w:sz w:val="24"/>
                <w:szCs w:val="24"/>
                <w:lang w:val="en-US" w:eastAsia="zh" w:bidi="ar"/>
                <w:woUserID w:val="1"/>
              </w:rPr>
              <w:fldChar w:fldCharType="separate"/>
            </w:r>
            <w:r>
              <w:rPr>
                <w:rStyle w:val="11"/>
                <w:rFonts w:hint="eastAsia" w:ascii="宋体" w:hAnsi="宋体" w:eastAsia="宋体" w:cs="宋体"/>
                <w:b w:val="0"/>
                <w:kern w:val="2"/>
                <w:sz w:val="24"/>
                <w:szCs w:val="24"/>
                <w:lang w:val="en-US" w:eastAsia="zh" w:bidi="ar"/>
                <w:woUserID w:val="1"/>
              </w:rPr>
              <w:t>https://www.kdocs.cn/l/ckkebieur37K</w:t>
            </w:r>
            <w:r>
              <w:rPr>
                <w:rFonts w:hint="eastAsia" w:ascii="宋体" w:hAnsi="宋体" w:eastAsia="宋体" w:cs="宋体"/>
                <w:b w:val="0"/>
                <w:kern w:val="2"/>
                <w:sz w:val="24"/>
                <w:szCs w:val="24"/>
                <w:lang w:val="en-US" w:eastAsia="zh" w:bidi="ar"/>
                <w:woUserID w:val="1"/>
              </w:rPr>
              <w:fldChar w:fldCharType="end"/>
            </w:r>
          </w:p>
          <w:p w14:paraId="28D3605F">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vertAlign w:val="baseline"/>
                <w:lang w:val="en-US" w:eastAsia="zh-CN"/>
                <w:woUserID w:val="1"/>
              </w:rPr>
            </w:pPr>
            <w:r>
              <w:rPr>
                <w:rFonts w:hint="eastAsia" w:ascii="宋体" w:hAnsi="宋体" w:eastAsia="宋体" w:cs="宋体"/>
                <w:b w:val="0"/>
                <w:kern w:val="2"/>
                <w:sz w:val="24"/>
                <w:szCs w:val="24"/>
                <w:lang w:val="en-US" w:eastAsia="zh"/>
                <w:woUserID w:val="1"/>
              </w:rPr>
              <w:t xml:space="preserve"> </w:t>
            </w: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1AA550E8">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33600" cy="1598930"/>
                  <wp:effectExtent l="0" t="0" r="0" b="127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8"/>
                          <a:stretch>
                            <a:fillRect/>
                          </a:stretch>
                        </pic:blipFill>
                        <pic:spPr>
                          <a:xfrm>
                            <a:off x="0" y="0"/>
                            <a:ext cx="2133600" cy="1598930"/>
                          </a:xfrm>
                          <a:prstGeom prst="rect">
                            <a:avLst/>
                          </a:prstGeom>
                        </pic:spPr>
                      </pic:pic>
                    </a:graphicData>
                  </a:graphic>
                </wp:inline>
              </w:drawing>
            </w:r>
          </w:p>
        </w:tc>
      </w:tr>
      <w:tr w14:paraId="119AF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D354693">
            <w:pPr>
              <w:pStyle w:val="2"/>
              <w:keepNext w:val="0"/>
              <w:keepLines w:val="0"/>
              <w:widowControl/>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3" w:name="_Toc1500534179"/>
            <w:bookmarkStart w:id="4" w:name="_Toc1081692548"/>
            <w:bookmarkStart w:id="5" w:name="_Toc1845265186"/>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AM3</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2</w:t>
            </w:r>
            <w:bookmarkEnd w:id="3"/>
            <w:bookmarkEnd w:id="4"/>
            <w:bookmarkEnd w:id="5"/>
            <w:r>
              <w:rPr>
                <w:rFonts w:hint="eastAsia" w:ascii="宋体" w:hAnsi="宋体" w:eastAsia="宋体" w:cs="宋体"/>
                <w:b w:val="0"/>
                <w:kern w:val="2"/>
                <w:sz w:val="24"/>
                <w:szCs w:val="24"/>
                <w:lang w:val="en-US" w:eastAsia="zh" w:bidi="ar"/>
                <w:woUserID w:val="1"/>
              </w:rPr>
              <w:t>ESC Programmer</w:t>
            </w:r>
          </w:p>
          <w:p w14:paraId="48EF6A2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6" w:name="_Toc1598250576"/>
            <w:bookmarkStart w:id="7" w:name="_Toc1137231261"/>
            <w:bookmarkStart w:id="8" w:name="_Toc138773931"/>
            <w:r>
              <w:rPr>
                <w:rFonts w:hint="eastAsia" w:ascii="宋体" w:hAnsi="宋体" w:cs="宋体"/>
                <w:kern w:val="2"/>
                <w:sz w:val="24"/>
                <w:szCs w:val="24"/>
                <w:lang w:val="en-US" w:eastAsia="zh"/>
                <w:woUserID w:val="1"/>
              </w:rPr>
              <w:t>Supports BL, BL32, AM32. Simple and easy to use.</w:t>
            </w:r>
          </w:p>
          <w:p w14:paraId="281087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"https://kdocs.cn/l/cogBSEBe67mE" </w:instrText>
            </w:r>
            <w:r>
              <w:rPr>
                <w:rFonts w:hint="eastAsia" w:ascii="宋体" w:hAnsi="宋体" w:eastAsia="宋体" w:cs="宋体"/>
                <w:b w:val="0"/>
                <w:kern w:val="2"/>
                <w:sz w:val="24"/>
                <w:szCs w:val="24"/>
                <w:lang w:val="en-US" w:eastAsia="zh"/>
                <w:woUserID w:val="1"/>
              </w:rPr>
              <w:fldChar w:fldCharType="separate"/>
            </w:r>
            <w:r>
              <w:rPr>
                <w:rStyle w:val="11"/>
                <w:rFonts w:hint="eastAsia" w:ascii="宋体" w:hAnsi="宋体" w:eastAsia="宋体" w:cs="宋体"/>
                <w:b w:val="0"/>
                <w:kern w:val="2"/>
                <w:sz w:val="24"/>
                <w:szCs w:val="24"/>
                <w:lang w:val="en-US" w:eastAsia="zh"/>
                <w:woUserID w:val="1"/>
              </w:rPr>
              <w:t>https://kdocs.cn/l/cogBSEBe67mE</w:t>
            </w:r>
            <w:r>
              <w:rPr>
                <w:rFonts w:hint="eastAsia" w:ascii="宋体" w:hAnsi="宋体" w:eastAsia="宋体" w:cs="宋体"/>
                <w:b w:val="0"/>
                <w:kern w:val="2"/>
                <w:sz w:val="24"/>
                <w:szCs w:val="24"/>
                <w:lang w:val="en-US" w:eastAsia="zh"/>
                <w:woUserID w:val="1"/>
              </w:rPr>
              <w:fldChar w:fldCharType="end"/>
            </w:r>
          </w:p>
          <w:bookmarkEnd w:id="6"/>
          <w:bookmarkEnd w:id="7"/>
          <w:bookmarkEnd w:id="8"/>
          <w:p w14:paraId="33D9316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1C1114EB">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94560" cy="2194560"/>
                  <wp:effectExtent l="0" t="0" r="15240" b="1524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39"/>
                          <a:stretch>
                            <a:fillRect/>
                          </a:stretch>
                        </pic:blipFill>
                        <pic:spPr>
                          <a:xfrm>
                            <a:off x="0" y="0"/>
                            <a:ext cx="2194560" cy="2194560"/>
                          </a:xfrm>
                          <a:prstGeom prst="rect">
                            <a:avLst/>
                          </a:prstGeom>
                        </pic:spPr>
                      </pic:pic>
                    </a:graphicData>
                  </a:graphic>
                </wp:inline>
              </w:drawing>
            </w:r>
          </w:p>
        </w:tc>
      </w:tr>
      <w:tr w14:paraId="111AD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C79E132">
            <w:pPr>
              <w:pStyle w:val="2"/>
              <w:keepNext w:val="0"/>
              <w:keepLines w:val="0"/>
              <w:widowControl/>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9" w:name="_Toc1938954952"/>
            <w:bookmarkStart w:id="10" w:name="_Toc1164452091"/>
            <w:bookmarkStart w:id="11" w:name="_Toc1844249716"/>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bookmarkEnd w:id="9"/>
            <w:bookmarkEnd w:id="10"/>
            <w:bookmarkEnd w:id="11"/>
            <w:r>
              <w:rPr>
                <w:rFonts w:hint="eastAsia" w:ascii="宋体" w:hAnsi="宋体" w:cs="宋体"/>
                <w:b w:val="0"/>
                <w:kern w:val="2"/>
                <w:sz w:val="24"/>
                <w:szCs w:val="24"/>
                <w:lang w:val="en-US" w:eastAsia="zh" w:bidi="ar"/>
                <w:woUserID w:val="1"/>
              </w:rPr>
              <w:t>Digital Airspeed Sensor without Pitot Tube</w:t>
            </w:r>
          </w:p>
          <w:p w14:paraId="1633A32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12" w:name="_Toc508522144"/>
            <w:bookmarkStart w:id="13" w:name="_Toc714143700"/>
            <w:bookmarkStart w:id="14" w:name="_Toc773642984"/>
            <w:r>
              <w:rPr>
                <w:rFonts w:hint="eastAsia" w:ascii="宋体" w:hAnsi="宋体" w:cs="宋体"/>
                <w:kern w:val="2"/>
                <w:sz w:val="24"/>
                <w:szCs w:val="24"/>
                <w:lang w:val="en-US" w:eastAsia="zh"/>
                <w:woUserID w:val="1"/>
              </w:rPr>
              <w:t xml:space="preserve">Integrated design, smallest on the market. MS4525D protocol, I2C interface. </w:t>
            </w:r>
          </w:p>
          <w:p w14:paraId="31B219E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"https://www.kdocs.cn/l/clPvEEEcJgCC" </w:instrText>
            </w:r>
            <w:r>
              <w:rPr>
                <w:rFonts w:hint="eastAsia" w:ascii="宋体" w:hAnsi="宋体" w:cs="宋体"/>
                <w:kern w:val="2"/>
                <w:sz w:val="24"/>
                <w:szCs w:val="24"/>
                <w:lang w:val="en-US" w:eastAsia="zh"/>
                <w:woUserID w:val="1"/>
              </w:rPr>
              <w:fldChar w:fldCharType="separate"/>
            </w:r>
            <w:r>
              <w:rPr>
                <w:rStyle w:val="11"/>
                <w:rFonts w:hint="eastAsia" w:ascii="宋体" w:hAnsi="宋体" w:cs="宋体"/>
                <w:kern w:val="2"/>
                <w:sz w:val="24"/>
                <w:szCs w:val="24"/>
                <w:lang w:val="en-US" w:eastAsia="zh"/>
                <w:woUserID w:val="1"/>
              </w:rPr>
              <w:t>https://www.kdocs.cn/l/clPvEEEcJgCC</w:t>
            </w:r>
            <w:r>
              <w:rPr>
                <w:rFonts w:hint="eastAsia" w:ascii="宋体" w:hAnsi="宋体" w:cs="宋体"/>
                <w:kern w:val="2"/>
                <w:sz w:val="24"/>
                <w:szCs w:val="24"/>
                <w:lang w:val="en-US" w:eastAsia="zh"/>
                <w:woUserID w:val="1"/>
              </w:rPr>
              <w:fldChar w:fldCharType="end"/>
            </w:r>
          </w:p>
          <w:p w14:paraId="20675B8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p>
          <w:bookmarkEnd w:id="12"/>
          <w:bookmarkEnd w:id="13"/>
          <w:bookmarkEnd w:id="14"/>
          <w:p w14:paraId="339CFB5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24E80A03">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7410" cy="2222500"/>
                  <wp:effectExtent l="0" t="0" r="15240" b="63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40"/>
                          <a:stretch>
                            <a:fillRect/>
                          </a:stretch>
                        </pic:blipFill>
                        <pic:spPr>
                          <a:xfrm>
                            <a:off x="0" y="0"/>
                            <a:ext cx="2137410" cy="2222500"/>
                          </a:xfrm>
                          <a:prstGeom prst="rect">
                            <a:avLst/>
                          </a:prstGeom>
                        </pic:spPr>
                      </pic:pic>
                    </a:graphicData>
                  </a:graphic>
                </wp:inline>
              </w:drawing>
            </w:r>
          </w:p>
        </w:tc>
      </w:tr>
      <w:tr w14:paraId="718AC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412302B">
            <w:pPr>
              <w:pStyle w:val="2"/>
              <w:keepNext w:val="0"/>
              <w:keepLines w:val="0"/>
              <w:widowControl/>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U-Blox M10 GPS</w:t>
            </w:r>
          </w:p>
          <w:p w14:paraId="41C29537">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Compatible with all open-source flight controllers.</w:t>
            </w:r>
          </w:p>
          <w:p w14:paraId="2F98D18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"https://www.kdocs.cn/l/cdSYQrzx74O8" </w:instrText>
            </w:r>
            <w:r>
              <w:rPr>
                <w:rFonts w:hint="eastAsia" w:ascii="宋体" w:hAnsi="宋体" w:cs="宋体"/>
                <w:kern w:val="2"/>
                <w:sz w:val="24"/>
                <w:szCs w:val="24"/>
                <w:lang w:val="en-US" w:eastAsia="zh"/>
                <w:woUserID w:val="1"/>
              </w:rPr>
              <w:fldChar w:fldCharType="separate"/>
            </w:r>
            <w:r>
              <w:rPr>
                <w:rStyle w:val="11"/>
                <w:rFonts w:hint="eastAsia" w:ascii="宋体" w:hAnsi="宋体" w:cs="宋体"/>
                <w:kern w:val="2"/>
                <w:sz w:val="24"/>
                <w:szCs w:val="24"/>
                <w:lang w:val="en-US" w:eastAsia="zh"/>
                <w:woUserID w:val="1"/>
              </w:rPr>
              <w:t>https://www.kdocs.cn/l/cdSYQrzx74O8</w:t>
            </w:r>
            <w:r>
              <w:rPr>
                <w:rFonts w:hint="eastAsia" w:ascii="宋体" w:hAnsi="宋体" w:cs="宋体"/>
                <w:kern w:val="2"/>
                <w:sz w:val="24"/>
                <w:szCs w:val="24"/>
                <w:lang w:val="en-US" w:eastAsia="zh"/>
                <w:woUserID w:val="1"/>
              </w:rPr>
              <w:fldChar w:fldCharType="end"/>
            </w:r>
          </w:p>
          <w:p w14:paraId="192793A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641A71E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6775" cy="2056765"/>
                  <wp:effectExtent l="0" t="0" r="15875"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41"/>
                          <a:stretch>
                            <a:fillRect/>
                          </a:stretch>
                        </pic:blipFill>
                        <pic:spPr>
                          <a:xfrm>
                            <a:off x="0" y="0"/>
                            <a:ext cx="2136775" cy="2056765"/>
                          </a:xfrm>
                          <a:prstGeom prst="rect">
                            <a:avLst/>
                          </a:prstGeom>
                        </pic:spPr>
                      </pic:pic>
                    </a:graphicData>
                  </a:graphic>
                </wp:inline>
              </w:drawing>
            </w:r>
          </w:p>
        </w:tc>
      </w:tr>
    </w:tbl>
    <w:p w14:paraId="1459F567">
      <w:pPr>
        <w:widowControl w:val="0"/>
        <w:numPr>
          <w:ilvl w:val="0"/>
          <w:numId w:val="0"/>
        </w:numPr>
        <w:ind w:left="0" w:leftChars="0" w:firstLine="0" w:firstLineChars="0"/>
        <w:jc w:val="left"/>
        <w:rPr>
          <w:rFonts w:hint="default"/>
        </w:rPr>
      </w:pPr>
    </w:p>
    <w:sectPr>
      <w:pgSz w:w="11906" w:h="16838"/>
      <w:pgMar w:top="1440" w:right="1486" w:bottom="698"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Wingdings">
    <w:altName w:val="Kingsoft Confetti"/>
    <w:panose1 w:val="05000000000000000000"/>
    <w:charset w:val="02"/>
    <w:family w:val="auto"/>
    <w:pitch w:val="default"/>
    <w:sig w:usb0="00000000" w:usb1="00000000" w:usb2="00000000" w:usb3="00000000" w:csb0="80000000" w:csb1="00000000"/>
  </w:font>
  <w:font w:name="Kingsoft Confetti">
    <w:panose1 w:val="05000100010000000000"/>
    <w:charset w:val="00"/>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汉仪中黑KW">
    <w:panose1 w:val="00020600040101010101"/>
    <w:charset w:val="86"/>
    <w:family w:val="auto"/>
    <w:pitch w:val="default"/>
    <w:sig w:usb0="A00002BF" w:usb1="18EF7CFA" w:usb2="00000016" w:usb3="00000000" w:csb0="00040000"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AFF" w:usb1="C0007843" w:usb2="00000009" w:usb3="00000000" w:csb0="400001FF" w:csb1="FFFF0000"/>
  </w:font>
  <w:font w:name="微软雅黑">
    <w:altName w:val="汉仪旗黑KW 55S"/>
    <w:panose1 w:val="020B0503020204020204"/>
    <w:charset w:val="86"/>
    <w:family w:val="auto"/>
    <w:pitch w:val="default"/>
    <w:sig w:usb0="00000000" w:usb1="00000000" w:usb2="00000016" w:usb3="00000000" w:csb0="0004001F" w:csb1="00000000"/>
  </w:font>
  <w:font w:name="汉仪旗黑KW 55S">
    <w:panose1 w:val="00020600040101010101"/>
    <w:charset w:val="86"/>
    <w:family w:val="auto"/>
    <w:pitch w:val="default"/>
    <w:sig w:usb0="A00002BF" w:usb1="3ACF7CFA" w:usb2="00000016" w:usb3="00000000" w:csb0="0004009F" w:csb1="DFD70000"/>
  </w:font>
  <w:font w:name="华文中宋">
    <w:panose1 w:val="02010600040101010101"/>
    <w:charset w:val="86"/>
    <w:family w:val="auto"/>
    <w:pitch w:val="default"/>
    <w:sig w:usb0="00000287" w:usb1="080F0000" w:usb2="00000000" w:usb3="00000000" w:csb0="0004009F" w:csb1="DFD70000"/>
  </w:font>
  <w:font w:name="Noto Emoji">
    <w:panose1 w:val="020B0509040504020204"/>
    <w:charset w:val="00"/>
    <w:family w:val="auto"/>
    <w:pitch w:val="default"/>
    <w:sig w:usb0="00000000" w:usb1="02000000" w:usb2="00000000" w:usb3="00000000" w:csb0="00000001" w:csb1="00000000"/>
  </w:font>
  <w:font w:name="思源黑体 CN VF">
    <w:panose1 w:val="020B0200000000000000"/>
    <w:charset w:val="86"/>
    <w:family w:val="auto"/>
    <w:pitch w:val="default"/>
    <w:sig w:usb0="20000083" w:usb1="2ADF3C10" w:usb2="00000016" w:usb3="00000000" w:csb0="60060107"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EDC4675"/>
    <w:multiLevelType w:val="singleLevel"/>
    <w:tmpl w:val="CEDC4675"/>
    <w:lvl w:ilvl="0" w:tentative="0">
      <w:start w:val="1"/>
      <w:numFmt w:val="decimal"/>
      <w:lvlText w:val="(%1)"/>
      <w:lvlJc w:val="left"/>
      <w:pPr>
        <w:ind w:left="425" w:hanging="425"/>
      </w:pPr>
      <w:rPr>
        <w:rFonts w:hint="default" w:ascii="宋体" w:hAnsi="宋体" w:eastAsia="宋体" w:cs="宋体"/>
        <w:b/>
        <w:bCs/>
        <w:sz w:val="28"/>
        <w:szCs w:val="28"/>
      </w:rPr>
    </w:lvl>
  </w:abstractNum>
  <w:abstractNum w:abstractNumId="1">
    <w:nsid w:val="00000001"/>
    <w:multiLevelType w:val="singleLevel"/>
    <w:tmpl w:val="00000001"/>
    <w:lvl w:ilvl="0" w:tentative="0">
      <w:start w:val="4"/>
      <w:numFmt w:val="decimal"/>
      <w:suff w:val="nothing"/>
      <w:lvlText w:val="（%1）"/>
      <w:lvlJc w:val="left"/>
    </w:lvl>
  </w:abstractNum>
  <w:abstractNum w:abstractNumId="2">
    <w:nsid w:val="00000003"/>
    <w:multiLevelType w:val="multilevel"/>
    <w:tmpl w:val="00000003"/>
    <w:lvl w:ilvl="0" w:tentative="0">
      <w:start w:val="1"/>
      <w:numFmt w:val="bullet"/>
      <w:lvlText w:val=""/>
      <w:lvlJc w:val="left"/>
      <w:pPr>
        <w:ind w:left="42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3">
    <w:nsid w:val="00000004"/>
    <w:multiLevelType w:val="singleLevel"/>
    <w:tmpl w:val="00000004"/>
    <w:lvl w:ilvl="0" w:tentative="0">
      <w:start w:val="1"/>
      <w:numFmt w:val="decimal"/>
      <w:suff w:val="nothing"/>
      <w:lvlText w:val="（%1）"/>
      <w:lvlJc w:val="left"/>
    </w:lvl>
  </w:abstractNum>
  <w:abstractNum w:abstractNumId="4">
    <w:nsid w:val="17ECC878"/>
    <w:multiLevelType w:val="multilevel"/>
    <w:tmpl w:val="17ECC878"/>
    <w:lvl w:ilvl="0" w:tentative="0">
      <w:start w:val="1"/>
      <w:numFmt w:val="chineseCounting"/>
      <w:pStyle w:val="2"/>
      <w:suff w:val="nothing"/>
      <w:lvlText w:val="%1、"/>
      <w:lvlJc w:val="left"/>
      <w:pPr>
        <w:ind w:left="0" w:firstLine="0"/>
      </w:pPr>
      <w:rPr>
        <w:rFonts w:hint="eastAsia"/>
      </w:rPr>
    </w:lvl>
    <w:lvl w:ilvl="1" w:tentative="0">
      <w:start w:val="1"/>
      <w:numFmt w:val="chineseCounting"/>
      <w:suff w:val="nothing"/>
      <w:lvlText w:val="（%2）"/>
      <w:lvlJc w:val="left"/>
      <w:pPr>
        <w:ind w:left="0" w:firstLine="0"/>
      </w:pPr>
      <w:rPr>
        <w:rFonts w:hint="eastAsia"/>
      </w:rPr>
    </w:lvl>
    <w:lvl w:ilvl="2" w:tentative="0">
      <w:start w:val="1"/>
      <w:numFmt w:val="decimal"/>
      <w:suff w:val="nothing"/>
      <w:lvlText w:val="%3．"/>
      <w:lvlJc w:val="left"/>
      <w:pPr>
        <w:ind w:left="0" w:firstLine="400"/>
      </w:pPr>
      <w:rPr>
        <w:rFonts w:hint="eastAsia"/>
      </w:rPr>
    </w:lvl>
    <w:lvl w:ilvl="3" w:tentative="0">
      <w:start w:val="1"/>
      <w:numFmt w:val="decimal"/>
      <w:suff w:val="nothing"/>
      <w:lvlText w:val="（%4）"/>
      <w:lvlJc w:val="left"/>
      <w:pPr>
        <w:ind w:left="0" w:firstLine="402"/>
      </w:pPr>
      <w:rPr>
        <w:rFonts w:hint="eastAsia"/>
      </w:rPr>
    </w:lvl>
    <w:lvl w:ilvl="4" w:tentative="0">
      <w:start w:val="1"/>
      <w:numFmt w:val="decimalEnclosedCircleChinese"/>
      <w:suff w:val="nothing"/>
      <w:lvlText w:val="%5"/>
      <w:lvlJc w:val="left"/>
      <w:pPr>
        <w:ind w:left="0" w:firstLine="402"/>
      </w:pPr>
      <w:rPr>
        <w:rFonts w:hint="eastAsia"/>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5">
    <w:nsid w:val="3FEA54B3"/>
    <w:multiLevelType w:val="singleLevel"/>
    <w:tmpl w:val="3FEA54B3"/>
    <w:lvl w:ilvl="0" w:tentative="0">
      <w:start w:val="1"/>
      <w:numFmt w:val="decimalEnclosedCircleChinese"/>
      <w:suff w:val="nothing"/>
      <w:lvlText w:val="%1　"/>
      <w:lvlJc w:val="left"/>
      <w:pPr>
        <w:ind w:left="0" w:leftChars="0" w:firstLine="400" w:firstLineChars="0"/>
      </w:pPr>
      <w:rPr>
        <w:rFonts w:hint="eastAsia"/>
        <w:b w:val="0"/>
        <w:bCs w:val="0"/>
      </w:rPr>
    </w:lvl>
  </w:abstractNum>
  <w:num w:numId="1">
    <w:abstractNumId w:val="4"/>
  </w:num>
  <w:num w:numId="2">
    <w:abstractNumId w:val="2"/>
  </w:num>
  <w:num w:numId="3">
    <w:abstractNumId w:val="0"/>
  </w:num>
  <w:num w:numId="4">
    <w:abstractNumId w:val="3"/>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FCF4FCC"/>
    <w:rsid w:val="02D67983"/>
    <w:rsid w:val="07242AB0"/>
    <w:rsid w:val="0C50038C"/>
    <w:rsid w:val="0EB34B9C"/>
    <w:rsid w:val="0F3A5E69"/>
    <w:rsid w:val="15CD68CC"/>
    <w:rsid w:val="1FFF7AD6"/>
    <w:rsid w:val="243B1B7F"/>
    <w:rsid w:val="2B7BFED9"/>
    <w:rsid w:val="2BE82DF6"/>
    <w:rsid w:val="2C234658"/>
    <w:rsid w:val="2D89311E"/>
    <w:rsid w:val="2F6F1DCE"/>
    <w:rsid w:val="2F8F5C56"/>
    <w:rsid w:val="35B4A535"/>
    <w:rsid w:val="37EF4ECE"/>
    <w:rsid w:val="3AFBC4A8"/>
    <w:rsid w:val="3B89FA3C"/>
    <w:rsid w:val="3CAE3CBE"/>
    <w:rsid w:val="3D6634E7"/>
    <w:rsid w:val="3DAA29BF"/>
    <w:rsid w:val="42AE0712"/>
    <w:rsid w:val="463733D9"/>
    <w:rsid w:val="49226384"/>
    <w:rsid w:val="4AEEDC4E"/>
    <w:rsid w:val="4BB40212"/>
    <w:rsid w:val="4EB42C0C"/>
    <w:rsid w:val="4FE64950"/>
    <w:rsid w:val="50A54F03"/>
    <w:rsid w:val="53F366A5"/>
    <w:rsid w:val="558C1988"/>
    <w:rsid w:val="56D148CF"/>
    <w:rsid w:val="597996C8"/>
    <w:rsid w:val="5F7EE49D"/>
    <w:rsid w:val="5FA71E2B"/>
    <w:rsid w:val="5FFB8B4C"/>
    <w:rsid w:val="5FFF5214"/>
    <w:rsid w:val="606768B7"/>
    <w:rsid w:val="61A510F8"/>
    <w:rsid w:val="69520D2C"/>
    <w:rsid w:val="6A80146E"/>
    <w:rsid w:val="6BB702F8"/>
    <w:rsid w:val="6BFE05E7"/>
    <w:rsid w:val="6D3D30B9"/>
    <w:rsid w:val="6DFB095E"/>
    <w:rsid w:val="6E7FD097"/>
    <w:rsid w:val="6FAF04A8"/>
    <w:rsid w:val="6FCF4FCC"/>
    <w:rsid w:val="76BDEE12"/>
    <w:rsid w:val="777B3075"/>
    <w:rsid w:val="777FA541"/>
    <w:rsid w:val="77DF6911"/>
    <w:rsid w:val="77E7C8C7"/>
    <w:rsid w:val="77FA32B6"/>
    <w:rsid w:val="77FB5592"/>
    <w:rsid w:val="7B6FC4FC"/>
    <w:rsid w:val="7CECF229"/>
    <w:rsid w:val="7CF83EF9"/>
    <w:rsid w:val="7CFD610D"/>
    <w:rsid w:val="7DEE23CB"/>
    <w:rsid w:val="7DF905B0"/>
    <w:rsid w:val="7EBB7D50"/>
    <w:rsid w:val="7EF9147A"/>
    <w:rsid w:val="7F0CE5BE"/>
    <w:rsid w:val="7F7F41B5"/>
    <w:rsid w:val="7FDDA754"/>
    <w:rsid w:val="7FDDB15F"/>
    <w:rsid w:val="7FF70F0E"/>
    <w:rsid w:val="7FFCBAB8"/>
    <w:rsid w:val="7FFE10DC"/>
    <w:rsid w:val="90E7F280"/>
    <w:rsid w:val="9E7FED48"/>
    <w:rsid w:val="9EF54DD7"/>
    <w:rsid w:val="9F876A6A"/>
    <w:rsid w:val="A9FE6824"/>
    <w:rsid w:val="AAF9849C"/>
    <w:rsid w:val="B3FFCBE2"/>
    <w:rsid w:val="BAF7C461"/>
    <w:rsid w:val="BB3FF884"/>
    <w:rsid w:val="BB5C6611"/>
    <w:rsid w:val="BC9E9E44"/>
    <w:rsid w:val="BDD73073"/>
    <w:rsid w:val="BEDFD5A4"/>
    <w:rsid w:val="BFAF772F"/>
    <w:rsid w:val="BFDB79F0"/>
    <w:rsid w:val="BFED8BC9"/>
    <w:rsid w:val="C5AB1A7E"/>
    <w:rsid w:val="CDFB6EF7"/>
    <w:rsid w:val="CFF2DEC4"/>
    <w:rsid w:val="D7CC9EBE"/>
    <w:rsid w:val="DBEF5A62"/>
    <w:rsid w:val="DE7B8525"/>
    <w:rsid w:val="DEF72F87"/>
    <w:rsid w:val="DFFA7DA6"/>
    <w:rsid w:val="E5D21A91"/>
    <w:rsid w:val="E5FF260B"/>
    <w:rsid w:val="EB27AAD1"/>
    <w:rsid w:val="EDEBC7E1"/>
    <w:rsid w:val="EFF7A00A"/>
    <w:rsid w:val="F5CE1461"/>
    <w:rsid w:val="F66732EA"/>
    <w:rsid w:val="F6E78748"/>
    <w:rsid w:val="F6F5B305"/>
    <w:rsid w:val="F79A75B1"/>
    <w:rsid w:val="F7D92C77"/>
    <w:rsid w:val="F7EFA1BB"/>
    <w:rsid w:val="F7FA1540"/>
    <w:rsid w:val="F8FBD1BF"/>
    <w:rsid w:val="F9FFE506"/>
    <w:rsid w:val="FB0F37CE"/>
    <w:rsid w:val="FB6CB991"/>
    <w:rsid w:val="FBB7845E"/>
    <w:rsid w:val="FBBFC81B"/>
    <w:rsid w:val="FBDF2380"/>
    <w:rsid w:val="FBF3B79B"/>
    <w:rsid w:val="FCBFA105"/>
    <w:rsid w:val="FCEF08A6"/>
    <w:rsid w:val="FD7AA6AB"/>
    <w:rsid w:val="FDFC0F94"/>
    <w:rsid w:val="FE4FCA1E"/>
    <w:rsid w:val="FEAF4C22"/>
    <w:rsid w:val="FEFDDAAE"/>
    <w:rsid w:val="FFBD07BF"/>
    <w:rsid w:val="FFCF53A3"/>
    <w:rsid w:val="FFDF1C5F"/>
    <w:rsid w:val="FFE77188"/>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宋体"/>
      <w:kern w:val="2"/>
      <w:sz w:val="21"/>
      <w:szCs w:val="24"/>
      <w:lang w:val="en-US" w:eastAsia="zh-CN" w:bidi="ar-SA"/>
    </w:rPr>
  </w:style>
  <w:style w:type="paragraph" w:styleId="2">
    <w:name w:val="heading 1"/>
    <w:basedOn w:val="1"/>
    <w:next w:val="1"/>
    <w:qFormat/>
    <w:uiPriority w:val="0"/>
    <w:pPr>
      <w:keepNext/>
      <w:keepLines/>
      <w:numPr>
        <w:ilvl w:val="0"/>
        <w:numId w:val="1"/>
      </w:numPr>
      <w:spacing w:before="340" w:beforeLines="0" w:beforeAutospacing="0" w:after="330" w:afterLines="0" w:afterAutospacing="0" w:line="576" w:lineRule="auto"/>
      <w:outlineLvl w:val="0"/>
    </w:pPr>
    <w:rPr>
      <w:b/>
      <w:kern w:val="44"/>
      <w:sz w:val="44"/>
    </w:rPr>
  </w:style>
  <w:style w:type="paragraph" w:styleId="3">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character" w:default="1" w:styleId="8">
    <w:name w:val="Default Paragraph Font"/>
    <w:semiHidden/>
    <w:qFormat/>
    <w:uiPriority w:val="0"/>
  </w:style>
  <w:style w:type="table" w:default="1" w:styleId="6">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4">
    <w:name w:val="annotation text"/>
    <w:basedOn w:val="1"/>
    <w:qFormat/>
    <w:uiPriority w:val="0"/>
    <w:pPr>
      <w:jc w:val="left"/>
    </w:pPr>
  </w:style>
  <w:style w:type="paragraph" w:styleId="5">
    <w:name w:val="Normal (Web)"/>
    <w:basedOn w:val="1"/>
    <w:qFormat/>
    <w:uiPriority w:val="0"/>
    <w:pPr>
      <w:widowControl/>
      <w:spacing w:before="0" w:beforeAutospacing="1" w:after="0" w:afterAutospacing="1"/>
      <w:ind w:left="0" w:right="0"/>
      <w:jc w:val="left"/>
    </w:pPr>
    <w:rPr>
      <w:rFonts w:ascii="宋体" w:hAnsi="宋体" w:eastAsia="宋体" w:cs="宋体"/>
      <w:kern w:val="0"/>
      <w:sz w:val="24"/>
      <w:szCs w:val="24"/>
      <w:lang w:val="en-US" w:eastAsia="zh-CN" w:bidi="ar"/>
    </w:rPr>
  </w:style>
  <w:style w:type="table" w:styleId="7">
    <w:name w:val="Table Grid"/>
    <w:basedOn w:val="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Strong"/>
    <w:basedOn w:val="8"/>
    <w:qFormat/>
    <w:uiPriority w:val="0"/>
    <w:rPr>
      <w:b/>
    </w:rPr>
  </w:style>
  <w:style w:type="character" w:styleId="10">
    <w:name w:val="FollowedHyperlink"/>
    <w:basedOn w:val="8"/>
    <w:qFormat/>
    <w:uiPriority w:val="0"/>
    <w:rPr>
      <w:color w:val="800080"/>
      <w:u w:val="single"/>
    </w:rPr>
  </w:style>
  <w:style w:type="character" w:styleId="11">
    <w:name w:val="Hyperlink"/>
    <w:basedOn w:val="8"/>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jpeg"/><Relationship Id="rId43" Type="http://schemas.openxmlformats.org/officeDocument/2006/relationships/fontTable" Target="fontTable.xml"/><Relationship Id="rId42" Type="http://schemas.openxmlformats.org/officeDocument/2006/relationships/numbering" Target="numbering.xml"/><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jpe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jpe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pn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21</Pages>
  <Words>938</Words>
  <Characters>1476</Characters>
  <Lines>1</Lines>
  <Paragraphs>1</Paragraphs>
  <TotalTime>0</TotalTime>
  <ScaleCrop>false</ScaleCrop>
  <LinksUpToDate>false</LinksUpToDate>
  <CharactersWithSpaces>1564</CharactersWithSpaces>
  <Application>WPS Office WWO_wpscloud_20260422194245-febe6525c7</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2025-05-17T19:53:00Z</dcterms:created>
  <dc:creator>lyhenry</dc:creator>
  <cp:lastModifiedBy>lyhenry</cp:lastModifiedBy>
  <dcterms:modified xsi:type="dcterms:W3CDTF">2026-04-25T12:09:57Z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2052-12.9.0.26352</vt:lpwstr>
  </property>
  <property fmtid="{D5CDD505-2E9C-101B-9397-08002B2CF9AE}" pid="3" name="ICV">
    <vt:lpwstr>55A3E9048ABA5642953EEC69F8A1C85A_43</vt:lpwstr>
  </property>
  <property fmtid="{D5CDD505-2E9C-101B-9397-08002B2CF9AE}" pid="4" name="KSOTemplateDocerSaveRecord">
    <vt:lpwstr>eyJoZGlkIjoiYzVlMWY1YWJhNTU5NDYzMTU4NWRiNGMzOTVhNjYyMmEiLCJ1c2VySWQiOiIxMjYwNDM5NzI5In0=</vt:lpwstr>
  </property>
</Properties>
</file>